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730" w:rsidRPr="001820DF" w:rsidRDefault="00404323" w:rsidP="00556B8F">
      <w:pPr>
        <w:tabs>
          <w:tab w:val="left" w:pos="8080"/>
        </w:tabs>
        <w:rPr>
          <w:rStyle w:val="Kk"/>
          <w:rFonts w:ascii="HelveticaNeueLT Com 55 Roman" w:hAnsi="HelveticaNeueLT Com 55 Roman"/>
          <w:color w:val="auto"/>
          <w:sz w:val="20"/>
          <w:szCs w:val="20"/>
        </w:rPr>
      </w:pPr>
      <w:r w:rsidRPr="00FB7A7C">
        <w:rPr>
          <w:rFonts w:ascii="HelveticaNeueLT Com 55 Roman" w:hAnsi="HelveticaNeueLT Com 55 Roman"/>
          <w:b/>
          <w:sz w:val="20"/>
          <w:szCs w:val="20"/>
        </w:rPr>
        <w:t>URBANISZTIKAI KUTATÁSOK</w:t>
      </w:r>
      <w:r w:rsidR="001820DF" w:rsidRPr="00FB7A7C">
        <w:rPr>
          <w:rFonts w:ascii="HelveticaNeueLT Com 55 Roman" w:hAnsi="HelveticaNeueLT Com 55 Roman"/>
          <w:b/>
          <w:sz w:val="20"/>
          <w:szCs w:val="20"/>
        </w:rPr>
        <w:t xml:space="preserve"> tantárgy</w:t>
      </w:r>
      <w:r w:rsidR="00556B8F">
        <w:rPr>
          <w:rFonts w:ascii="HelveticaNeueLT Com 55 Roman" w:hAnsi="HelveticaNeueLT Com 55 Roman"/>
          <w:b/>
          <w:sz w:val="20"/>
          <w:szCs w:val="20"/>
        </w:rPr>
        <w:t>_</w:t>
      </w:r>
      <w:r w:rsidR="00556B8F" w:rsidRPr="00556B8F">
        <w:rPr>
          <w:rFonts w:ascii="HelveticaNeueLT Com 55 Roman" w:hAnsi="HelveticaNeueLT Com 55 Roman" w:cs="Arial"/>
          <w:b/>
          <w:sz w:val="20"/>
          <w:szCs w:val="20"/>
        </w:rPr>
        <w:t xml:space="preserve"> </w:t>
      </w:r>
      <w:proofErr w:type="spellStart"/>
      <w:r w:rsidR="00556B8F" w:rsidRPr="001820DF">
        <w:rPr>
          <w:rFonts w:ascii="HelveticaNeueLT Com 55 Roman" w:hAnsi="HelveticaNeueLT Com 55 Roman" w:cs="Arial"/>
          <w:b/>
          <w:sz w:val="20"/>
          <w:szCs w:val="20"/>
        </w:rPr>
        <w:t>Sturovo</w:t>
      </w:r>
      <w:proofErr w:type="spellEnd"/>
      <w:r w:rsidR="00556B8F">
        <w:rPr>
          <w:rFonts w:ascii="HelveticaNeueLT Com 55 Roman" w:hAnsi="HelveticaNeueLT Com 55 Roman" w:cs="Arial"/>
          <w:b/>
          <w:sz w:val="20"/>
          <w:szCs w:val="20"/>
        </w:rPr>
        <w:t xml:space="preserve">, </w:t>
      </w:r>
      <w:r w:rsidR="00556B8F" w:rsidRPr="001820DF">
        <w:rPr>
          <w:rFonts w:ascii="HelveticaNeueLT Com 55 Roman" w:hAnsi="HelveticaNeueLT Com 55 Roman" w:cs="Arial"/>
          <w:b/>
          <w:sz w:val="20"/>
          <w:szCs w:val="20"/>
        </w:rPr>
        <w:t>Bernecebaráti</w:t>
      </w:r>
      <w:r w:rsidR="00F020AB">
        <w:rPr>
          <w:rFonts w:ascii="HelveticaNeueLT Com 55 Roman" w:hAnsi="HelveticaNeueLT Com 55 Roman"/>
          <w:sz w:val="20"/>
          <w:szCs w:val="20"/>
        </w:rPr>
        <w:tab/>
      </w:r>
      <w:r w:rsidR="00214710" w:rsidRPr="001820DF">
        <w:rPr>
          <w:rFonts w:ascii="HelveticaNeueLT Com 55 Roman" w:hAnsi="HelveticaNeueLT Com 55 Roman"/>
          <w:sz w:val="20"/>
          <w:szCs w:val="20"/>
        </w:rPr>
        <w:t>(BMEEPUI 0815)</w:t>
      </w:r>
    </w:p>
    <w:p w:rsidR="00F020AB" w:rsidRPr="00556B8F" w:rsidRDefault="00F020AB" w:rsidP="00F020AB">
      <w:pPr>
        <w:jc w:val="right"/>
        <w:rPr>
          <w:rFonts w:ascii="HelveticaNeueLT Com 55 Roman" w:hAnsi="HelveticaNeueLT Com 55 Roman" w:cs="Arial"/>
          <w:sz w:val="20"/>
          <w:szCs w:val="20"/>
        </w:rPr>
      </w:pPr>
      <w:r w:rsidRPr="00556B8F">
        <w:rPr>
          <w:rStyle w:val="Kk"/>
          <w:rFonts w:ascii="HelveticaNeueLT Com 55 Roman" w:hAnsi="HelveticaNeueLT Com 55 Roman"/>
          <w:color w:val="auto"/>
          <w:sz w:val="20"/>
          <w:szCs w:val="20"/>
        </w:rPr>
        <w:t xml:space="preserve">2019. évi </w:t>
      </w:r>
      <w:r w:rsidRPr="00556B8F">
        <w:rPr>
          <w:rFonts w:ascii="HelveticaNeueLT Com 55 Roman" w:hAnsi="HelveticaNeueLT Com 55 Roman" w:cs="Arial"/>
          <w:sz w:val="20"/>
          <w:szCs w:val="20"/>
        </w:rPr>
        <w:t>építőtábort előkészítő tervezőgyakorlat,</w:t>
      </w:r>
    </w:p>
    <w:p w:rsidR="00E67948" w:rsidRPr="001820DF" w:rsidRDefault="00E67948" w:rsidP="00AF539E">
      <w:pPr>
        <w:rPr>
          <w:rStyle w:val="Kk"/>
          <w:rFonts w:ascii="HelveticaNeueLT Com 55 Roman" w:hAnsi="HelveticaNeueLT Com 55 Roman"/>
          <w:b/>
          <w:color w:val="auto"/>
          <w:sz w:val="20"/>
          <w:szCs w:val="20"/>
        </w:rPr>
      </w:pPr>
    </w:p>
    <w:p w:rsidR="001E3EE2" w:rsidRPr="001820DF" w:rsidRDefault="001E3EE2" w:rsidP="001E3EE2">
      <w:pPr>
        <w:jc w:val="right"/>
        <w:rPr>
          <w:rStyle w:val="Kk"/>
          <w:rFonts w:ascii="HelveticaNeueLT Com 55 Roman" w:hAnsi="HelveticaNeueLT Com 55 Roman"/>
          <w:b/>
          <w:color w:val="auto"/>
          <w:sz w:val="20"/>
          <w:szCs w:val="20"/>
        </w:rPr>
      </w:pPr>
      <w:r w:rsidRPr="001820DF">
        <w:rPr>
          <w:rFonts w:ascii="HelveticaNeueLT Com 55 Roman" w:hAnsi="HelveticaNeueLT Com 55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6.65pt;height:89.3pt;visibility:visible;mso-wrap-style:square">
            <v:imagedata r:id="rId6" o:title="IMG_1601" croptop="20592f" cropbottom="22227f"/>
          </v:shape>
        </w:pict>
      </w:r>
    </w:p>
    <w:p w:rsidR="001E3EE2" w:rsidRPr="001820DF" w:rsidRDefault="001E3EE2" w:rsidP="001E3EE2">
      <w:pPr>
        <w:spacing w:line="260" w:lineRule="exact"/>
        <w:rPr>
          <w:rFonts w:ascii="HelveticaNeueLT Com 55 Roman" w:hAnsi="HelveticaNeueLT Com 55 Roman" w:cs="Arial"/>
          <w:b/>
          <w:sz w:val="20"/>
          <w:szCs w:val="20"/>
        </w:rPr>
      </w:pPr>
      <w:proofErr w:type="spellStart"/>
      <w:r w:rsidRPr="001820DF">
        <w:rPr>
          <w:rFonts w:ascii="HelveticaNeueLT Com 55 Roman" w:hAnsi="HelveticaNeueLT Com 55 Roman" w:cs="Arial"/>
          <w:b/>
          <w:sz w:val="20"/>
          <w:szCs w:val="20"/>
        </w:rPr>
        <w:t>Sturovo</w:t>
      </w:r>
      <w:proofErr w:type="spellEnd"/>
      <w:r w:rsidRPr="001820DF">
        <w:rPr>
          <w:rFonts w:ascii="HelveticaNeueLT Com 55 Roman" w:hAnsi="HelveticaNeueLT Com 55 Roman" w:cs="Arial"/>
          <w:b/>
          <w:sz w:val="20"/>
          <w:szCs w:val="20"/>
        </w:rPr>
        <w:t xml:space="preserve"> (Párkány, 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Szlovákia) </w:t>
      </w:r>
      <w:proofErr w:type="spellStart"/>
      <w:r w:rsidRPr="001820DF">
        <w:rPr>
          <w:rFonts w:ascii="HelveticaNeueLT Com 55 Roman" w:hAnsi="HelveticaNeueLT Com 55 Roman" w:cs="Arial"/>
          <w:sz w:val="20"/>
          <w:szCs w:val="20"/>
        </w:rPr>
        <w:t>DANUrB</w:t>
      </w:r>
      <w:proofErr w:type="spellEnd"/>
      <w:r w:rsidRPr="001820DF">
        <w:rPr>
          <w:rFonts w:ascii="HelveticaNeueLT Com 55 Roman" w:hAnsi="HelveticaNeueLT Com 55 Roman" w:cs="Arial"/>
          <w:b/>
          <w:sz w:val="20"/>
          <w:szCs w:val="20"/>
        </w:rPr>
        <w:t>_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 building </w:t>
      </w:r>
      <w:proofErr w:type="spellStart"/>
      <w:r w:rsidRPr="001820DF">
        <w:rPr>
          <w:rFonts w:ascii="HelveticaNeueLT Com 55 Roman" w:hAnsi="HelveticaNeueLT Com 55 Roman" w:cs="Arial"/>
          <w:sz w:val="20"/>
          <w:szCs w:val="20"/>
        </w:rPr>
        <w:t>camp</w:t>
      </w:r>
      <w:proofErr w:type="spellEnd"/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="001820DF"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81764F">
        <w:rPr>
          <w:rFonts w:ascii="HelveticaNeueLT Com 55 Roman" w:hAnsi="HelveticaNeueLT Com 55 Roman" w:cs="Arial"/>
          <w:b/>
          <w:sz w:val="20"/>
          <w:szCs w:val="20"/>
        </w:rPr>
        <w:t xml:space="preserve">25th </w:t>
      </w:r>
      <w:proofErr w:type="spellStart"/>
      <w:r w:rsidRPr="0081764F">
        <w:rPr>
          <w:rFonts w:ascii="HelveticaNeueLT Com 55 Roman" w:hAnsi="HelveticaNeueLT Com 55 Roman" w:cs="Arial"/>
          <w:b/>
          <w:sz w:val="20"/>
          <w:szCs w:val="20"/>
        </w:rPr>
        <w:t>J</w:t>
      </w:r>
      <w:r w:rsidRPr="001820DF">
        <w:rPr>
          <w:rFonts w:ascii="HelveticaNeueLT Com 55 Roman" w:hAnsi="HelveticaNeueLT Com 55 Roman" w:cs="Arial"/>
          <w:b/>
          <w:sz w:val="20"/>
          <w:szCs w:val="20"/>
        </w:rPr>
        <w:t>une</w:t>
      </w:r>
      <w:proofErr w:type="spellEnd"/>
      <w:r w:rsidRPr="001820DF">
        <w:rPr>
          <w:rFonts w:ascii="HelveticaNeueLT Com 55 Roman" w:hAnsi="HelveticaNeueLT Com 55 Roman" w:cs="Arial"/>
          <w:b/>
          <w:sz w:val="20"/>
          <w:szCs w:val="20"/>
        </w:rPr>
        <w:t xml:space="preserve"> </w:t>
      </w:r>
      <w:proofErr w:type="spellStart"/>
      <w:r w:rsidRPr="001820DF">
        <w:rPr>
          <w:rFonts w:ascii="HelveticaNeueLT Com 55 Roman" w:hAnsi="HelveticaNeueLT Com 55 Roman" w:cs="Arial"/>
          <w:b/>
          <w:sz w:val="20"/>
          <w:szCs w:val="20"/>
        </w:rPr>
        <w:t>to</w:t>
      </w:r>
      <w:proofErr w:type="spellEnd"/>
      <w:r w:rsidRPr="001820DF">
        <w:rPr>
          <w:rFonts w:ascii="HelveticaNeueLT Com 55 Roman" w:hAnsi="HelveticaNeueLT Com 55 Roman" w:cs="Arial"/>
          <w:b/>
          <w:sz w:val="20"/>
          <w:szCs w:val="20"/>
        </w:rPr>
        <w:t xml:space="preserve"> 30th </w:t>
      </w:r>
      <w:proofErr w:type="spellStart"/>
      <w:r w:rsidRPr="001820DF">
        <w:rPr>
          <w:rFonts w:ascii="HelveticaNeueLT Com 55 Roman" w:hAnsi="HelveticaNeueLT Com 55 Roman" w:cs="Arial"/>
          <w:b/>
          <w:sz w:val="20"/>
          <w:szCs w:val="20"/>
        </w:rPr>
        <w:t>June</w:t>
      </w:r>
      <w:proofErr w:type="spellEnd"/>
      <w:r w:rsidRPr="001820DF">
        <w:rPr>
          <w:rFonts w:ascii="HelveticaNeueLT Com 55 Roman" w:hAnsi="HelveticaNeueLT Com 55 Roman" w:cs="Arial"/>
          <w:b/>
          <w:sz w:val="20"/>
          <w:szCs w:val="20"/>
        </w:rPr>
        <w:t xml:space="preserve"> 2019.</w:t>
      </w:r>
    </w:p>
    <w:p w:rsidR="001E3EE2" w:rsidRPr="001820DF" w:rsidRDefault="001E3EE2" w:rsidP="001E3EE2">
      <w:pPr>
        <w:jc w:val="right"/>
        <w:rPr>
          <w:rFonts w:ascii="HelveticaNeueLT Com 55 Roman" w:hAnsi="HelveticaNeueLT Com 55 Roman"/>
          <w:noProof/>
          <w:sz w:val="20"/>
          <w:szCs w:val="20"/>
        </w:rPr>
      </w:pPr>
      <w:r w:rsidRPr="001820DF">
        <w:rPr>
          <w:rStyle w:val="Kk"/>
          <w:rFonts w:ascii="HelveticaNeueLT Com 55 Roman" w:hAnsi="HelveticaNeueLT Com 55 Roman"/>
          <w:b/>
          <w:sz w:val="20"/>
          <w:szCs w:val="20"/>
        </w:rPr>
        <w:pict>
          <v:shape id="_x0000_i1025" type="#_x0000_t75" style="width:386.65pt;height:108.95pt">
            <v:imagedata r:id="rId7" o:title="" croptop="41200f" cropbottom="1114f" cropleft="5955f" cropright="14657f"/>
          </v:shape>
        </w:pict>
      </w:r>
    </w:p>
    <w:p w:rsidR="001E3EE2" w:rsidRPr="001820DF" w:rsidRDefault="001E3EE2" w:rsidP="001E3EE2">
      <w:pPr>
        <w:rPr>
          <w:rFonts w:ascii="HelveticaNeueLT Com 55 Roman" w:hAnsi="HelveticaNeueLT Com 55 Roman" w:cs="Arial"/>
          <w:b/>
          <w:sz w:val="20"/>
          <w:szCs w:val="20"/>
        </w:rPr>
      </w:pPr>
      <w:r w:rsidRPr="001820DF">
        <w:rPr>
          <w:rFonts w:ascii="HelveticaNeueLT Com 55 Roman" w:hAnsi="HelveticaNeueLT Com 55 Roman" w:cs="Arial"/>
          <w:b/>
          <w:sz w:val="20"/>
          <w:szCs w:val="20"/>
        </w:rPr>
        <w:t xml:space="preserve">Bernecebaráti </w:t>
      </w:r>
      <w:r w:rsidRPr="0081764F">
        <w:rPr>
          <w:rFonts w:ascii="HelveticaNeueLT Com 55 Roman" w:hAnsi="HelveticaNeueLT Com 55 Roman" w:cs="Arial"/>
          <w:sz w:val="20"/>
          <w:szCs w:val="20"/>
        </w:rPr>
        <w:t>építőtábor _lehetséges időpontja</w:t>
      </w:r>
      <w:r w:rsidRPr="001820DF">
        <w:rPr>
          <w:rFonts w:ascii="HelveticaNeueLT Com 55 Roman" w:hAnsi="HelveticaNeueLT Com 55 Roman" w:cs="Arial"/>
          <w:b/>
          <w:sz w:val="20"/>
          <w:szCs w:val="20"/>
        </w:rPr>
        <w:t xml:space="preserve"> </w:t>
      </w:r>
      <w:r w:rsidRPr="001820DF">
        <w:rPr>
          <w:rFonts w:ascii="HelveticaNeueLT Com 55 Roman" w:hAnsi="HelveticaNeueLT Com 55 Roman" w:cs="Arial"/>
          <w:b/>
          <w:sz w:val="20"/>
          <w:szCs w:val="20"/>
        </w:rPr>
        <w:tab/>
      </w:r>
      <w:r w:rsidRPr="001820DF">
        <w:rPr>
          <w:rFonts w:ascii="HelveticaNeueLT Com 55 Roman" w:hAnsi="HelveticaNeueLT Com 55 Roman" w:cs="Arial"/>
          <w:b/>
          <w:sz w:val="20"/>
          <w:szCs w:val="20"/>
        </w:rPr>
        <w:tab/>
      </w:r>
      <w:r w:rsidR="001820DF" w:rsidRPr="001820DF">
        <w:rPr>
          <w:rFonts w:ascii="HelveticaNeueLT Com 55 Roman" w:hAnsi="HelveticaNeueLT Com 55 Roman" w:cs="Arial"/>
          <w:b/>
          <w:sz w:val="20"/>
          <w:szCs w:val="20"/>
        </w:rPr>
        <w:tab/>
      </w:r>
      <w:r w:rsidR="001820DF" w:rsidRPr="001820DF">
        <w:rPr>
          <w:rFonts w:ascii="HelveticaNeueLT Com 55 Roman" w:hAnsi="HelveticaNeueLT Com 55 Roman" w:cs="Arial"/>
          <w:b/>
          <w:sz w:val="20"/>
          <w:szCs w:val="20"/>
        </w:rPr>
        <w:tab/>
      </w:r>
      <w:r w:rsidRPr="001820DF">
        <w:rPr>
          <w:rFonts w:ascii="HelveticaNeueLT Com 55 Roman" w:hAnsi="HelveticaNeueLT Com 55 Roman" w:cs="Arial"/>
          <w:b/>
          <w:sz w:val="20"/>
          <w:szCs w:val="20"/>
        </w:rPr>
        <w:t>2019. június 30.-július 6.</w:t>
      </w:r>
    </w:p>
    <w:p w:rsidR="00D148B6" w:rsidRDefault="00D148B6" w:rsidP="00E67948">
      <w:pPr>
        <w:rPr>
          <w:rStyle w:val="Kk"/>
          <w:rFonts w:ascii="HelveticaNeueLT Com 55 Roman" w:hAnsi="HelveticaNeueLT Com 55 Roman"/>
          <w:color w:val="auto"/>
          <w:sz w:val="20"/>
          <w:szCs w:val="20"/>
        </w:rPr>
      </w:pPr>
    </w:p>
    <w:p w:rsidR="00E67948" w:rsidRDefault="00E67948" w:rsidP="00E67948">
      <w:pPr>
        <w:rPr>
          <w:rStyle w:val="Kk"/>
          <w:rFonts w:ascii="HelveticaNeueLT Com 55 Roman" w:hAnsi="HelveticaNeueLT Com 55 Roman"/>
          <w:color w:val="auto"/>
          <w:sz w:val="20"/>
          <w:szCs w:val="20"/>
        </w:rPr>
      </w:pPr>
    </w:p>
    <w:p w:rsidR="00D148B6" w:rsidRPr="001820DF" w:rsidRDefault="00E35870" w:rsidP="00E67948">
      <w:pPr>
        <w:rPr>
          <w:rFonts w:ascii="HelveticaNeueLT Com 55 Roman" w:hAnsi="HelveticaNeueLT Com 55 Roman"/>
          <w:sz w:val="20"/>
          <w:szCs w:val="20"/>
        </w:rPr>
      </w:pPr>
      <w:r>
        <w:rPr>
          <w:rFonts w:ascii="HelveticaNeueLT Com 55 Roman" w:hAnsi="HelveticaNeueLT Com 55 Roman"/>
          <w:sz w:val="20"/>
          <w:szCs w:val="20"/>
        </w:rPr>
        <w:t xml:space="preserve">A </w:t>
      </w:r>
      <w:r w:rsidRPr="00E35870">
        <w:rPr>
          <w:rFonts w:ascii="HelveticaNeueLT Com 55 Roman" w:hAnsi="HelveticaNeueLT Com 55 Roman"/>
          <w:b/>
          <w:sz w:val="20"/>
          <w:szCs w:val="20"/>
        </w:rPr>
        <w:t>tantárgy leírása</w:t>
      </w:r>
      <w:r>
        <w:rPr>
          <w:rFonts w:ascii="HelveticaNeueLT Com 55 Roman" w:hAnsi="HelveticaNeueLT Com 55 Roman"/>
          <w:sz w:val="20"/>
          <w:szCs w:val="20"/>
        </w:rPr>
        <w:t xml:space="preserve"> és kapcsolódásai:</w:t>
      </w:r>
    </w:p>
    <w:p w:rsidR="009B60BF" w:rsidRDefault="009B60BF" w:rsidP="008C6B16">
      <w:pPr>
        <w:spacing w:line="280" w:lineRule="exact"/>
        <w:rPr>
          <w:rFonts w:ascii="HelveticaNeueLT Com 55 Roman" w:hAnsi="HelveticaNeueLT Com 55 Roman" w:cs="Arial"/>
          <w:sz w:val="20"/>
          <w:szCs w:val="20"/>
        </w:rPr>
      </w:pPr>
      <w:r>
        <w:rPr>
          <w:rStyle w:val="Kk"/>
          <w:rFonts w:ascii="HelveticaNeueLT Com 55 Roman" w:hAnsi="HelveticaNeueLT Com 55 Roman"/>
          <w:color w:val="auto"/>
          <w:sz w:val="20"/>
          <w:szCs w:val="20"/>
        </w:rPr>
        <w:t>A tantárgy keretében csak az</w:t>
      </w:r>
      <w:r w:rsidR="00FB7A7C" w:rsidRPr="00461B7D">
        <w:rPr>
          <w:rStyle w:val="Kk"/>
          <w:rFonts w:ascii="HelveticaNeueLT Com 55 Roman" w:hAnsi="HelveticaNeueLT Com 55 Roman"/>
          <w:color w:val="auto"/>
          <w:sz w:val="20"/>
          <w:szCs w:val="20"/>
        </w:rPr>
        <w:t xml:space="preserve"> </w:t>
      </w:r>
      <w:r w:rsidR="00FB7A7C" w:rsidRPr="00461B7D">
        <w:rPr>
          <w:rFonts w:ascii="HelveticaNeueLT Com 55 Roman" w:hAnsi="HelveticaNeueLT Com 55 Roman" w:cs="Arial"/>
          <w:sz w:val="20"/>
          <w:szCs w:val="20"/>
        </w:rPr>
        <w:t>építőtábort előkészítő tervező</w:t>
      </w:r>
      <w:r w:rsidR="00461B7D" w:rsidRPr="00461B7D">
        <w:rPr>
          <w:rFonts w:ascii="HelveticaNeueLT Com 55 Roman" w:hAnsi="HelveticaNeueLT Com 55 Roman" w:cs="Arial"/>
          <w:sz w:val="20"/>
          <w:szCs w:val="20"/>
        </w:rPr>
        <w:t xml:space="preserve"> </w:t>
      </w:r>
      <w:r>
        <w:rPr>
          <w:rFonts w:ascii="HelveticaNeueLT Com 55 Roman" w:hAnsi="HelveticaNeueLT Com 55 Roman" w:cs="Arial"/>
          <w:sz w:val="20"/>
          <w:szCs w:val="20"/>
        </w:rPr>
        <w:t>gyakorlat történik.</w:t>
      </w:r>
    </w:p>
    <w:p w:rsidR="006F71B4" w:rsidRDefault="006F71B4" w:rsidP="008C6B16">
      <w:pPr>
        <w:spacing w:line="280" w:lineRule="exact"/>
        <w:rPr>
          <w:rFonts w:ascii="HelveticaNeueLT Com 55 Roman" w:hAnsi="HelveticaNeueLT Com 55 Roman" w:cs="Arial"/>
          <w:sz w:val="20"/>
          <w:szCs w:val="20"/>
        </w:rPr>
      </w:pPr>
    </w:p>
    <w:p w:rsidR="008C6B16" w:rsidRPr="001820DF" w:rsidRDefault="00A41C17" w:rsidP="008C6B16">
      <w:pPr>
        <w:spacing w:line="280" w:lineRule="exact"/>
        <w:rPr>
          <w:rFonts w:ascii="HelveticaNeueLT Com 55 Roman" w:hAnsi="HelveticaNeueLT Com 55 Roman"/>
          <w:sz w:val="20"/>
          <w:szCs w:val="20"/>
        </w:rPr>
      </w:pPr>
      <w:r w:rsidRPr="00461B7D">
        <w:rPr>
          <w:rFonts w:ascii="HelveticaNeueLT Com 55 Roman" w:hAnsi="HelveticaNeueLT Com 55 Roman"/>
          <w:sz w:val="20"/>
          <w:szCs w:val="20"/>
        </w:rPr>
        <w:t>Bernecebaráti,</w:t>
      </w:r>
      <w:r w:rsidR="008C6B16" w:rsidRPr="00461B7D">
        <w:rPr>
          <w:rFonts w:ascii="HelveticaNeueLT Com 55 Roman" w:hAnsi="HelveticaNeueLT Com 55 Roman"/>
          <w:sz w:val="20"/>
          <w:szCs w:val="20"/>
        </w:rPr>
        <w:t xml:space="preserve"> </w:t>
      </w:r>
      <w:proofErr w:type="spellStart"/>
      <w:r w:rsidR="008C6B16" w:rsidRPr="00461B7D">
        <w:rPr>
          <w:rFonts w:ascii="HelveticaNeueLT Com 55 Roman" w:hAnsi="HelveticaNeueLT Com 55 Roman"/>
          <w:sz w:val="20"/>
          <w:szCs w:val="20"/>
        </w:rPr>
        <w:t>Sturovo</w:t>
      </w:r>
      <w:proofErr w:type="spellEnd"/>
      <w:r w:rsidR="008C6B16" w:rsidRPr="00461B7D">
        <w:rPr>
          <w:rFonts w:ascii="HelveticaNeueLT Com 55 Roman" w:hAnsi="HelveticaNeueLT Com 55 Roman"/>
          <w:sz w:val="20"/>
          <w:szCs w:val="20"/>
        </w:rPr>
        <w:t xml:space="preserve"> (Párkány)</w:t>
      </w:r>
      <w:r w:rsidR="00FB7A7C" w:rsidRPr="00461B7D">
        <w:rPr>
          <w:rFonts w:ascii="HelveticaNeueLT Com 55 Roman" w:hAnsi="HelveticaNeueLT Com 55 Roman"/>
          <w:sz w:val="20"/>
          <w:szCs w:val="20"/>
        </w:rPr>
        <w:t xml:space="preserve"> </w:t>
      </w:r>
      <w:r w:rsidR="00FB7A7C">
        <w:rPr>
          <w:rFonts w:ascii="HelveticaNeueLT Com 55 Roman" w:hAnsi="HelveticaNeueLT Com 55 Roman"/>
          <w:sz w:val="20"/>
          <w:szCs w:val="20"/>
        </w:rPr>
        <w:t>környezettervező</w:t>
      </w:r>
      <w:r w:rsidR="004E2AE9">
        <w:rPr>
          <w:rFonts w:ascii="HelveticaNeueLT Com 55 Roman" w:hAnsi="HelveticaNeueLT Com 55 Roman"/>
          <w:sz w:val="20"/>
          <w:szCs w:val="20"/>
        </w:rPr>
        <w:t xml:space="preserve"> </w:t>
      </w:r>
      <w:r w:rsidR="00FB7A7C">
        <w:rPr>
          <w:rFonts w:ascii="HelveticaNeueLT Com 55 Roman" w:hAnsi="HelveticaNeueLT Com 55 Roman"/>
          <w:sz w:val="20"/>
          <w:szCs w:val="20"/>
        </w:rPr>
        <w:t xml:space="preserve">- </w:t>
      </w:r>
      <w:r w:rsidR="008C6B16" w:rsidRPr="001820DF">
        <w:rPr>
          <w:rFonts w:ascii="HelveticaNeueLT Com 55 Roman" w:hAnsi="HelveticaNeueLT Com 55 Roman"/>
          <w:sz w:val="20"/>
          <w:szCs w:val="20"/>
        </w:rPr>
        <w:t>és építőtáboraiban</w:t>
      </w:r>
      <w:r>
        <w:rPr>
          <w:rFonts w:ascii="HelveticaNeueLT Com 55 Roman" w:hAnsi="HelveticaNeueLT Com 55 Roman"/>
          <w:sz w:val="20"/>
          <w:szCs w:val="20"/>
        </w:rPr>
        <w:t xml:space="preserve"> </w:t>
      </w:r>
      <w:r w:rsidR="008C6B16" w:rsidRPr="001820DF">
        <w:rPr>
          <w:rFonts w:ascii="HelveticaNeueLT Com 55 Roman" w:hAnsi="HelveticaNeueLT Com 55 Roman"/>
          <w:sz w:val="20"/>
          <w:szCs w:val="20"/>
        </w:rPr>
        <w:t xml:space="preserve">tervezés és </w:t>
      </w:r>
      <w:r w:rsidR="002E0CF1">
        <w:rPr>
          <w:rFonts w:ascii="HelveticaNeueLT Com 55 Roman" w:hAnsi="HelveticaNeueLT Com 55 Roman"/>
          <w:sz w:val="20"/>
          <w:szCs w:val="20"/>
        </w:rPr>
        <w:t>a tervek</w:t>
      </w:r>
      <w:r w:rsidR="008C6B16" w:rsidRPr="001820DF">
        <w:rPr>
          <w:rFonts w:ascii="HelveticaNeueLT Com 55 Roman" w:hAnsi="HelveticaNeueLT Com 55 Roman"/>
          <w:sz w:val="20"/>
          <w:szCs w:val="20"/>
        </w:rPr>
        <w:t xml:space="preserve"> megvalósítása </w:t>
      </w:r>
      <w:r w:rsidR="004E2AE9">
        <w:rPr>
          <w:rFonts w:ascii="HelveticaNeueLT Com 55 Roman" w:hAnsi="HelveticaNeueLT Com 55 Roman"/>
          <w:sz w:val="20"/>
          <w:szCs w:val="20"/>
        </w:rPr>
        <w:t>lesz</w:t>
      </w:r>
      <w:r w:rsidR="008C6B16" w:rsidRPr="001820DF">
        <w:rPr>
          <w:rFonts w:ascii="HelveticaNeueLT Com 55 Roman" w:hAnsi="HelveticaNeueLT Com 55 Roman"/>
          <w:sz w:val="20"/>
          <w:szCs w:val="20"/>
        </w:rPr>
        <w:t xml:space="preserve">. A kalákaépítést a helyi lakosok és mesteremberek segítik és az Urbanisztika Tanszék meghívott oktatói szakmailag támogatják. </w:t>
      </w:r>
    </w:p>
    <w:p w:rsidR="00421CAF" w:rsidRDefault="008C6B16" w:rsidP="008C6B16">
      <w:pPr>
        <w:spacing w:line="280" w:lineRule="exact"/>
        <w:rPr>
          <w:rFonts w:ascii="HelveticaNeueLT Com 55 Roman" w:hAnsi="HelveticaNeueLT Com 55 Roman"/>
          <w:sz w:val="20"/>
          <w:szCs w:val="20"/>
        </w:rPr>
      </w:pPr>
      <w:r w:rsidRPr="001820DF">
        <w:rPr>
          <w:rFonts w:ascii="HelveticaNeueLT Com 55 Roman" w:hAnsi="HelveticaNeueLT Com 55 Roman"/>
          <w:sz w:val="20"/>
          <w:szCs w:val="20"/>
        </w:rPr>
        <w:t xml:space="preserve">A tábor </w:t>
      </w:r>
      <w:r w:rsidR="00F30401">
        <w:rPr>
          <w:rFonts w:ascii="HelveticaNeueLT Com 55 Roman" w:hAnsi="HelveticaNeueLT Com 55 Roman"/>
          <w:sz w:val="20"/>
          <w:szCs w:val="20"/>
        </w:rPr>
        <w:t xml:space="preserve">a </w:t>
      </w:r>
      <w:r w:rsidRPr="001820DF">
        <w:rPr>
          <w:rFonts w:ascii="HelveticaNeueLT Com 55 Roman" w:hAnsi="HelveticaNeueLT Com 55 Roman"/>
          <w:sz w:val="20"/>
          <w:szCs w:val="20"/>
        </w:rPr>
        <w:t>hallgató</w:t>
      </w:r>
      <w:r w:rsidR="00F30401">
        <w:rPr>
          <w:rFonts w:ascii="HelveticaNeueLT Com 55 Roman" w:hAnsi="HelveticaNeueLT Com 55 Roman"/>
          <w:sz w:val="20"/>
          <w:szCs w:val="20"/>
        </w:rPr>
        <w:t>k</w:t>
      </w:r>
      <w:r w:rsidRPr="001820DF">
        <w:rPr>
          <w:rFonts w:ascii="HelveticaNeueLT Com 55 Roman" w:hAnsi="HelveticaNeueLT Com 55 Roman"/>
          <w:sz w:val="20"/>
          <w:szCs w:val="20"/>
        </w:rPr>
        <w:t xml:space="preserve"> számára közvetlen építési, alkotási élményt szerző, az elméleti tudást gyakorlati</w:t>
      </w:r>
      <w:r>
        <w:rPr>
          <w:rFonts w:ascii="HelveticaNeueLT Com 55 Roman" w:hAnsi="HelveticaNeueLT Com 55 Roman"/>
          <w:sz w:val="20"/>
          <w:szCs w:val="20"/>
        </w:rPr>
        <w:t xml:space="preserve"> tapasztalattá </w:t>
      </w:r>
      <w:r w:rsidR="00421CAF">
        <w:rPr>
          <w:rFonts w:ascii="HelveticaNeueLT Com 55 Roman" w:hAnsi="HelveticaNeueLT Com 55 Roman"/>
          <w:sz w:val="20"/>
          <w:szCs w:val="20"/>
        </w:rPr>
        <w:t>váltó</w:t>
      </w:r>
      <w:r>
        <w:rPr>
          <w:rFonts w:ascii="HelveticaNeueLT Com 55 Roman" w:hAnsi="HelveticaNeueLT Com 55 Roman"/>
          <w:sz w:val="20"/>
          <w:szCs w:val="20"/>
        </w:rPr>
        <w:t xml:space="preserve"> hely.</w:t>
      </w:r>
    </w:p>
    <w:p w:rsidR="00E67948" w:rsidRDefault="00E67948" w:rsidP="008C6B16">
      <w:pPr>
        <w:spacing w:line="280" w:lineRule="exact"/>
        <w:rPr>
          <w:rFonts w:ascii="HelveticaNeueLT Com 55 Roman" w:hAnsi="HelveticaNeueLT Com 55 Roman"/>
          <w:sz w:val="20"/>
          <w:szCs w:val="20"/>
        </w:rPr>
      </w:pPr>
    </w:p>
    <w:p w:rsidR="008C6B16" w:rsidRDefault="00DA7642" w:rsidP="008C6B16">
      <w:pPr>
        <w:spacing w:line="280" w:lineRule="exact"/>
        <w:rPr>
          <w:rFonts w:ascii="HelveticaNeueLT Com 55 Roman" w:hAnsi="HelveticaNeueLT Com 55 Roman"/>
          <w:sz w:val="20"/>
          <w:szCs w:val="20"/>
        </w:rPr>
      </w:pPr>
      <w:r>
        <w:rPr>
          <w:rFonts w:ascii="HelveticaNeueLT Com 55 Roman" w:hAnsi="HelveticaNeueLT Com 55 Roman"/>
          <w:sz w:val="20"/>
          <w:szCs w:val="20"/>
        </w:rPr>
        <w:t>Az önkormányzat által szervezett építőtáborban a szociális szervezési</w:t>
      </w:r>
      <w:r w:rsidR="0015386F">
        <w:rPr>
          <w:rFonts w:ascii="HelveticaNeueLT Com 55 Roman" w:hAnsi="HelveticaNeueLT Com 55 Roman"/>
          <w:sz w:val="20"/>
          <w:szCs w:val="20"/>
        </w:rPr>
        <w:t xml:space="preserve"> feladatokat végző</w:t>
      </w:r>
      <w:r>
        <w:rPr>
          <w:rFonts w:ascii="HelveticaNeueLT Com 55 Roman" w:hAnsi="HelveticaNeueLT Com 55 Roman"/>
          <w:sz w:val="20"/>
          <w:szCs w:val="20"/>
        </w:rPr>
        <w:t xml:space="preserve"> táborvezet</w:t>
      </w:r>
      <w:r w:rsidR="0015386F">
        <w:rPr>
          <w:rFonts w:ascii="HelveticaNeueLT Com 55 Roman" w:hAnsi="HelveticaNeueLT Com 55 Roman"/>
          <w:sz w:val="20"/>
          <w:szCs w:val="20"/>
        </w:rPr>
        <w:t>őt</w:t>
      </w:r>
      <w:r>
        <w:rPr>
          <w:rFonts w:ascii="HelveticaNeueLT Com 55 Roman" w:hAnsi="HelveticaNeueLT Com 55 Roman"/>
          <w:sz w:val="20"/>
          <w:szCs w:val="20"/>
        </w:rPr>
        <w:t xml:space="preserve"> az Építész Klub </w:t>
      </w:r>
      <w:r w:rsidR="0015386F">
        <w:rPr>
          <w:rFonts w:ascii="HelveticaNeueLT Com 55 Roman" w:hAnsi="HelveticaNeueLT Com 55 Roman"/>
          <w:sz w:val="20"/>
          <w:szCs w:val="20"/>
        </w:rPr>
        <w:t>jelöli.</w:t>
      </w:r>
    </w:p>
    <w:p w:rsidR="00E67948" w:rsidRPr="001820DF" w:rsidRDefault="00E67948" w:rsidP="008C6B16">
      <w:pPr>
        <w:spacing w:line="280" w:lineRule="exact"/>
        <w:rPr>
          <w:rFonts w:ascii="HelveticaNeueLT Com 55 Roman" w:hAnsi="HelveticaNeueLT Com 55 Roman"/>
          <w:sz w:val="20"/>
          <w:szCs w:val="20"/>
        </w:rPr>
      </w:pPr>
    </w:p>
    <w:p w:rsidR="008C6B16" w:rsidRPr="001820DF" w:rsidRDefault="008C6B16" w:rsidP="008C6B16">
      <w:pPr>
        <w:spacing w:line="280" w:lineRule="exact"/>
        <w:rPr>
          <w:rFonts w:ascii="HelveticaNeueLT Com 55 Roman" w:hAnsi="HelveticaNeueLT Com 55 Roman"/>
          <w:sz w:val="20"/>
          <w:szCs w:val="20"/>
        </w:rPr>
      </w:pPr>
      <w:r w:rsidRPr="001820DF">
        <w:rPr>
          <w:rFonts w:ascii="HelveticaNeueLT Com 55 Roman" w:hAnsi="HelveticaNeueLT Com 55 Roman"/>
          <w:sz w:val="20"/>
          <w:szCs w:val="20"/>
        </w:rPr>
        <w:t>Fontosnak tartjuk, hogy a megvalósuló alkotások a falu lakosságának bevonásával készüljenek</w:t>
      </w:r>
      <w:r w:rsidR="00D766C7">
        <w:rPr>
          <w:rFonts w:ascii="HelveticaNeueLT Com 55 Roman" w:hAnsi="HelveticaNeueLT Com 55 Roman"/>
          <w:sz w:val="20"/>
          <w:szCs w:val="20"/>
        </w:rPr>
        <w:t>. A</w:t>
      </w:r>
      <w:r w:rsidRPr="001820DF">
        <w:rPr>
          <w:rFonts w:ascii="HelveticaNeueLT Com 55 Roman" w:hAnsi="HelveticaNeueLT Com 55 Roman"/>
          <w:sz w:val="20"/>
          <w:szCs w:val="20"/>
        </w:rPr>
        <w:t xml:space="preserve"> tervezés minősége mellett lényeg</w:t>
      </w:r>
      <w:r>
        <w:rPr>
          <w:rFonts w:ascii="HelveticaNeueLT Com 55 Roman" w:hAnsi="HelveticaNeueLT Com 55 Roman"/>
          <w:sz w:val="20"/>
          <w:szCs w:val="20"/>
        </w:rPr>
        <w:t>es</w:t>
      </w:r>
      <w:r w:rsidRPr="001820DF">
        <w:rPr>
          <w:rFonts w:ascii="HelveticaNeueLT Com 55 Roman" w:hAnsi="HelveticaNeueLT Com 55 Roman"/>
          <w:sz w:val="20"/>
          <w:szCs w:val="20"/>
        </w:rPr>
        <w:t xml:space="preserve"> hogy a helyi közösség hasznosnak, használhatónak tartsa az eredményt.</w:t>
      </w:r>
    </w:p>
    <w:p w:rsidR="00421CAF" w:rsidRDefault="00421CAF" w:rsidP="00421CAF">
      <w:pPr>
        <w:pStyle w:val="Szvegtrzs"/>
        <w:spacing w:before="120" w:after="0"/>
        <w:rPr>
          <w:rStyle w:val="Kk"/>
          <w:rFonts w:ascii="HelveticaNeueLT Com 55 Roman" w:hAnsi="HelveticaNeueLT Com 55 Roman" w:cs="Arial"/>
          <w:color w:val="auto"/>
          <w:sz w:val="20"/>
        </w:rPr>
      </w:pPr>
      <w:r w:rsidRPr="001820DF">
        <w:rPr>
          <w:rStyle w:val="Kk"/>
          <w:rFonts w:ascii="HelveticaNeueLT Com 55 Roman" w:hAnsi="HelveticaNeueLT Com 55 Roman" w:cs="Arial"/>
          <w:color w:val="auto"/>
          <w:sz w:val="20"/>
        </w:rPr>
        <w:t xml:space="preserve">A </w:t>
      </w:r>
      <w:r w:rsidRPr="00421CAF">
        <w:rPr>
          <w:rStyle w:val="Kk"/>
          <w:rFonts w:ascii="HelveticaNeueLT Com 55 Roman" w:hAnsi="HelveticaNeueLT Com 55 Roman" w:cs="Arial"/>
          <w:b/>
          <w:color w:val="auto"/>
          <w:sz w:val="20"/>
        </w:rPr>
        <w:t>tantárgy célja</w:t>
      </w:r>
      <w:r w:rsidRPr="001820DF">
        <w:rPr>
          <w:rStyle w:val="Kk"/>
          <w:rFonts w:ascii="HelveticaNeueLT Com 55 Roman" w:hAnsi="HelveticaNeueLT Com 55 Roman" w:cs="Arial"/>
          <w:color w:val="auto"/>
          <w:sz w:val="20"/>
        </w:rPr>
        <w:t>, közösségi terek tervezését</w:t>
      </w:r>
      <w:r>
        <w:rPr>
          <w:rStyle w:val="Kk"/>
          <w:rFonts w:ascii="HelveticaNeueLT Com 55 Roman" w:hAnsi="HelveticaNeueLT Com 55 Roman" w:cs="Arial"/>
          <w:color w:val="auto"/>
          <w:sz w:val="20"/>
        </w:rPr>
        <w:t xml:space="preserve"> és a </w:t>
      </w:r>
      <w:r w:rsidRPr="001820DF">
        <w:rPr>
          <w:rStyle w:val="Kk"/>
          <w:rFonts w:ascii="HelveticaNeueLT Com 55 Roman" w:hAnsi="HelveticaNeueLT Com 55 Roman" w:cs="Arial"/>
          <w:color w:val="auto"/>
          <w:sz w:val="20"/>
        </w:rPr>
        <w:t>későbbi építéshelyi gyakorlat praktikus előkészítésén kívül a feladatok feldolgozásából, szemináriumból és tervezési gyakorlatból áll.</w:t>
      </w:r>
    </w:p>
    <w:p w:rsidR="00457556" w:rsidRDefault="00457556" w:rsidP="00421CAF">
      <w:pPr>
        <w:pStyle w:val="Szvegtrzs"/>
        <w:spacing w:before="120" w:after="0"/>
        <w:rPr>
          <w:rStyle w:val="Kk"/>
          <w:rFonts w:ascii="HelveticaNeueLT Com 55 Roman" w:hAnsi="HelveticaNeueLT Com 55 Roman" w:cs="Arial"/>
          <w:color w:val="auto"/>
          <w:sz w:val="20"/>
        </w:rPr>
      </w:pPr>
    </w:p>
    <w:p w:rsidR="009C3CA7" w:rsidRPr="001820DF" w:rsidRDefault="009C3CA7" w:rsidP="006143DF">
      <w:pPr>
        <w:pStyle w:val="Szvegtrzs"/>
        <w:spacing w:before="120" w:after="0"/>
        <w:rPr>
          <w:rFonts w:ascii="HelveticaNeueLT Com 55 Roman" w:hAnsi="HelveticaNeueLT Com 55 Roman" w:cs="Arial"/>
          <w:sz w:val="20"/>
        </w:rPr>
      </w:pPr>
      <w:r>
        <w:rPr>
          <w:rFonts w:ascii="HelveticaNeueLT Com 55 Roman" w:hAnsi="HelveticaNeueLT Com 55 Roman" w:cs="Arial"/>
          <w:sz w:val="20"/>
        </w:rPr>
        <w:t xml:space="preserve">Tantárgyi </w:t>
      </w:r>
      <w:r w:rsidRPr="00421CAF">
        <w:rPr>
          <w:rFonts w:ascii="HelveticaNeueLT Com 55 Roman" w:hAnsi="HelveticaNeueLT Com 55 Roman" w:cs="Arial"/>
          <w:sz w:val="20"/>
        </w:rPr>
        <w:t>konzultációk</w:t>
      </w:r>
      <w:r w:rsidR="00421CAF">
        <w:rPr>
          <w:rFonts w:ascii="HelveticaNeueLT Com 55 Roman" w:hAnsi="HelveticaNeueLT Com 55 Roman" w:cs="Arial"/>
          <w:b/>
          <w:sz w:val="20"/>
        </w:rPr>
        <w:t xml:space="preserve"> témái és</w:t>
      </w:r>
      <w:r w:rsidR="00421CAF" w:rsidRPr="00421CAF">
        <w:rPr>
          <w:rFonts w:ascii="HelveticaNeueLT Com 55 Roman" w:hAnsi="HelveticaNeueLT Com 55 Roman" w:cs="Arial"/>
          <w:b/>
          <w:sz w:val="20"/>
        </w:rPr>
        <w:t xml:space="preserve"> időpontja</w:t>
      </w:r>
      <w:r>
        <w:rPr>
          <w:rFonts w:ascii="HelveticaNeueLT Com 55 Roman" w:hAnsi="HelveticaNeueLT Com 55 Roman" w:cs="Arial"/>
          <w:sz w:val="20"/>
        </w:rPr>
        <w:t>:</w:t>
      </w:r>
    </w:p>
    <w:p w:rsidR="00556696" w:rsidRPr="00805570" w:rsidRDefault="0062229F" w:rsidP="005F4A25">
      <w:pPr>
        <w:rPr>
          <w:rFonts w:ascii="HelveticaNeueLT Com 55 Roman" w:hAnsi="HelveticaNeueLT Com 55 Roman" w:cs="Arial"/>
          <w:sz w:val="20"/>
          <w:szCs w:val="20"/>
        </w:rPr>
      </w:pPr>
      <w:proofErr w:type="spellStart"/>
      <w:r w:rsidRPr="00421CAF">
        <w:rPr>
          <w:rFonts w:ascii="HelveticaNeueLT Com 55 Roman" w:hAnsi="HelveticaNeueLT Com 55 Roman" w:cs="Arial"/>
          <w:b/>
          <w:sz w:val="20"/>
          <w:szCs w:val="20"/>
        </w:rPr>
        <w:t>Sturovo</w:t>
      </w:r>
      <w:proofErr w:type="spellEnd"/>
      <w:r w:rsidRPr="00421CAF">
        <w:rPr>
          <w:rFonts w:ascii="HelveticaNeueLT Com 55 Roman" w:hAnsi="HelveticaNeueLT Com 55 Roman" w:cs="Arial"/>
          <w:b/>
          <w:sz w:val="20"/>
          <w:szCs w:val="20"/>
        </w:rPr>
        <w:t>, (Párkány,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 Szlovákia)</w:t>
      </w:r>
      <w:r w:rsidR="00421CAF">
        <w:rPr>
          <w:rFonts w:ascii="HelveticaNeueLT Com 55 Roman" w:hAnsi="HelveticaNeueLT Com 55 Roman" w:cs="Arial"/>
          <w:sz w:val="20"/>
          <w:szCs w:val="20"/>
        </w:rPr>
        <w:tab/>
        <w:t>(téma:</w:t>
      </w:r>
      <w:r w:rsidR="00421CAF" w:rsidRPr="008C6B16">
        <w:rPr>
          <w:rFonts w:ascii="HelveticaNeueLT Com 55 Roman" w:hAnsi="HelveticaNeueLT Com 55 Roman"/>
          <w:sz w:val="20"/>
          <w:szCs w:val="20"/>
        </w:rPr>
        <w:t xml:space="preserve"> </w:t>
      </w:r>
      <w:r w:rsidR="00421CAF" w:rsidRPr="00805570">
        <w:rPr>
          <w:rFonts w:ascii="HelveticaNeueLT Com 55 Roman" w:hAnsi="HelveticaNeueLT Com 55 Roman"/>
          <w:b/>
          <w:sz w:val="20"/>
          <w:szCs w:val="20"/>
        </w:rPr>
        <w:t>D</w:t>
      </w:r>
      <w:r w:rsidR="00A41C17" w:rsidRPr="00805570">
        <w:rPr>
          <w:rFonts w:ascii="HelveticaNeueLT Com 55 Roman" w:hAnsi="HelveticaNeueLT Com 55 Roman"/>
          <w:b/>
          <w:sz w:val="20"/>
          <w:szCs w:val="20"/>
        </w:rPr>
        <w:t>una</w:t>
      </w:r>
      <w:r w:rsidR="00421CAF" w:rsidRPr="00805570">
        <w:rPr>
          <w:rFonts w:ascii="HelveticaNeueLT Com 55 Roman" w:hAnsi="HelveticaNeueLT Com 55 Roman"/>
          <w:b/>
          <w:sz w:val="20"/>
          <w:szCs w:val="20"/>
        </w:rPr>
        <w:t xml:space="preserve"> környezete</w:t>
      </w:r>
      <w:r w:rsidR="00421CAF">
        <w:rPr>
          <w:rFonts w:ascii="HelveticaNeueLT Com 55 Roman" w:hAnsi="HelveticaNeueLT Com 55 Roman"/>
          <w:sz w:val="20"/>
          <w:szCs w:val="20"/>
        </w:rPr>
        <w:t>)</w:t>
      </w:r>
      <w:r w:rsidR="00421CAF">
        <w:rPr>
          <w:rFonts w:ascii="HelveticaNeueLT Com 55 Roman" w:hAnsi="HelveticaNeueLT Com 55 Roman" w:cs="Arial"/>
          <w:sz w:val="20"/>
          <w:szCs w:val="20"/>
        </w:rPr>
        <w:tab/>
      </w:r>
      <w:r w:rsidRPr="00805570">
        <w:rPr>
          <w:rFonts w:ascii="HelveticaNeueLT Com 55 Roman" w:hAnsi="HelveticaNeueLT Com 55 Roman" w:cs="Arial"/>
          <w:sz w:val="20"/>
          <w:szCs w:val="20"/>
        </w:rPr>
        <w:t>kéthetente, szerda</w:t>
      </w:r>
      <w:r w:rsidRPr="00805570">
        <w:rPr>
          <w:rFonts w:ascii="HelveticaNeueLT Com 55 Roman" w:hAnsi="HelveticaNeueLT Com 55 Roman" w:cs="Arial"/>
          <w:color w:val="FF0000"/>
          <w:sz w:val="20"/>
          <w:szCs w:val="20"/>
        </w:rPr>
        <w:t xml:space="preserve"> </w:t>
      </w:r>
      <w:r w:rsidR="005369AA" w:rsidRPr="00805570">
        <w:rPr>
          <w:rFonts w:ascii="HelveticaNeueLT Com 55 Roman" w:hAnsi="HelveticaNeueLT Com 55 Roman" w:cs="Arial"/>
          <w:sz w:val="20"/>
          <w:szCs w:val="20"/>
        </w:rPr>
        <w:tab/>
      </w:r>
      <w:r w:rsidRPr="00805570">
        <w:rPr>
          <w:rFonts w:ascii="HelveticaNeueLT Com 55 Roman" w:hAnsi="HelveticaNeueLT Com 55 Roman" w:cs="Arial"/>
          <w:sz w:val="20"/>
          <w:szCs w:val="20"/>
        </w:rPr>
        <w:t>16</w:t>
      </w:r>
      <w:r w:rsidR="00556696" w:rsidRPr="00805570">
        <w:rPr>
          <w:rFonts w:ascii="HelveticaNeueLT Com 55 Roman" w:hAnsi="HelveticaNeueLT Com 55 Roman" w:cs="Arial"/>
          <w:sz w:val="20"/>
          <w:szCs w:val="20"/>
        </w:rPr>
        <w:t>.00</w:t>
      </w:r>
      <w:r w:rsidR="00CD4B01" w:rsidRPr="00805570">
        <w:rPr>
          <w:rFonts w:ascii="HelveticaNeueLT Com 55 Roman" w:hAnsi="HelveticaNeueLT Com 55 Roman" w:cs="Arial"/>
          <w:sz w:val="20"/>
          <w:szCs w:val="20"/>
        </w:rPr>
        <w:t xml:space="preserve"> </w:t>
      </w:r>
      <w:r w:rsidR="00DB69DF" w:rsidRPr="00805570">
        <w:rPr>
          <w:rFonts w:ascii="HelveticaNeueLT Com 55 Roman" w:hAnsi="HelveticaNeueLT Com 55 Roman" w:cs="Arial"/>
          <w:sz w:val="20"/>
          <w:szCs w:val="20"/>
        </w:rPr>
        <w:t>–</w:t>
      </w:r>
      <w:r w:rsidR="00CD4734" w:rsidRPr="00805570">
        <w:rPr>
          <w:rFonts w:ascii="HelveticaNeueLT Com 55 Roman" w:hAnsi="HelveticaNeueLT Com 55 Roman" w:cs="Arial"/>
          <w:sz w:val="20"/>
          <w:szCs w:val="20"/>
        </w:rPr>
        <w:t xml:space="preserve"> </w:t>
      </w:r>
      <w:r w:rsidRPr="00805570">
        <w:rPr>
          <w:rFonts w:ascii="HelveticaNeueLT Com 55 Roman" w:hAnsi="HelveticaNeueLT Com 55 Roman" w:cs="Arial"/>
          <w:sz w:val="20"/>
          <w:szCs w:val="20"/>
        </w:rPr>
        <w:t>17</w:t>
      </w:r>
      <w:r w:rsidR="00556696" w:rsidRPr="00805570">
        <w:rPr>
          <w:rFonts w:ascii="HelveticaNeueLT Com 55 Roman" w:hAnsi="HelveticaNeueLT Com 55 Roman" w:cs="Arial"/>
          <w:sz w:val="20"/>
          <w:szCs w:val="20"/>
        </w:rPr>
        <w:t>.15</w:t>
      </w:r>
      <w:r w:rsidR="00CD4B01" w:rsidRPr="00805570">
        <w:rPr>
          <w:rFonts w:ascii="HelveticaNeueLT Com 55 Roman" w:hAnsi="HelveticaNeueLT Com 55 Roman" w:cs="Arial"/>
          <w:sz w:val="20"/>
          <w:szCs w:val="20"/>
        </w:rPr>
        <w:t>-</w:t>
      </w:r>
      <w:r w:rsidR="009F4D74" w:rsidRPr="00805570">
        <w:rPr>
          <w:rFonts w:ascii="HelveticaNeueLT Com 55 Roman" w:hAnsi="HelveticaNeueLT Com 55 Roman" w:cs="Arial"/>
          <w:sz w:val="20"/>
          <w:szCs w:val="20"/>
        </w:rPr>
        <w:t>ig</w:t>
      </w:r>
      <w:r w:rsidR="006B72C5" w:rsidRPr="00805570">
        <w:rPr>
          <w:rFonts w:ascii="HelveticaNeueLT Com 55 Roman" w:hAnsi="HelveticaNeueLT Com 55 Roman" w:cs="Arial"/>
          <w:sz w:val="20"/>
          <w:szCs w:val="20"/>
        </w:rPr>
        <w:t>;</w:t>
      </w:r>
    </w:p>
    <w:p w:rsidR="00E771A5" w:rsidRPr="00805570" w:rsidRDefault="009E0F9A" w:rsidP="005F4A25">
      <w:pPr>
        <w:rPr>
          <w:rFonts w:ascii="HelveticaNeueLT Com 55 Roman" w:hAnsi="HelveticaNeueLT Com 55 Roman" w:cs="Arial"/>
          <w:sz w:val="20"/>
          <w:szCs w:val="20"/>
        </w:rPr>
      </w:pPr>
      <w:r w:rsidRPr="00421CAF">
        <w:rPr>
          <w:rFonts w:ascii="HelveticaNeueLT Com 55 Roman" w:hAnsi="HelveticaNeueLT Com 55 Roman" w:cs="Arial"/>
          <w:b/>
          <w:sz w:val="20"/>
          <w:szCs w:val="20"/>
        </w:rPr>
        <w:t>Bernecebaráti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 </w:t>
      </w:r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="00421CAF">
        <w:rPr>
          <w:rFonts w:ascii="HelveticaNeueLT Com 55 Roman" w:hAnsi="HelveticaNeueLT Com 55 Roman" w:cs="Arial"/>
          <w:sz w:val="20"/>
          <w:szCs w:val="20"/>
        </w:rPr>
        <w:tab/>
      </w:r>
      <w:r w:rsidR="00421CAF">
        <w:rPr>
          <w:rFonts w:ascii="HelveticaNeueLT Com 55 Roman" w:hAnsi="HelveticaNeueLT Com 55 Roman" w:cs="Arial"/>
          <w:sz w:val="20"/>
          <w:szCs w:val="20"/>
        </w:rPr>
        <w:tab/>
        <w:t>(téma:</w:t>
      </w:r>
      <w:r w:rsidR="00421CAF" w:rsidRPr="008C6B16">
        <w:rPr>
          <w:rFonts w:ascii="HelveticaNeueLT Com 55 Roman" w:hAnsi="HelveticaNeueLT Com 55 Roman"/>
          <w:sz w:val="20"/>
          <w:szCs w:val="20"/>
        </w:rPr>
        <w:t xml:space="preserve"> </w:t>
      </w:r>
      <w:r w:rsidR="00421CAF" w:rsidRPr="00805570">
        <w:rPr>
          <w:rFonts w:ascii="HelveticaNeueLT Com 55 Roman" w:hAnsi="HelveticaNeueLT Com 55 Roman"/>
          <w:b/>
          <w:sz w:val="20"/>
          <w:szCs w:val="20"/>
        </w:rPr>
        <w:t>közösségi terek</w:t>
      </w:r>
      <w:r w:rsidR="00421CAF">
        <w:rPr>
          <w:rFonts w:ascii="HelveticaNeueLT Com 55 Roman" w:hAnsi="HelveticaNeueLT Com 55 Roman"/>
          <w:sz w:val="20"/>
          <w:szCs w:val="20"/>
        </w:rPr>
        <w:t>)</w:t>
      </w:r>
      <w:r w:rsidR="00421CAF">
        <w:rPr>
          <w:rFonts w:ascii="HelveticaNeueLT Com 55 Roman" w:hAnsi="HelveticaNeueLT Com 55 Roman" w:cs="Arial"/>
          <w:sz w:val="20"/>
          <w:szCs w:val="20"/>
        </w:rPr>
        <w:tab/>
      </w:r>
      <w:r w:rsidR="00421CAF">
        <w:rPr>
          <w:rFonts w:ascii="HelveticaNeueLT Com 55 Roman" w:hAnsi="HelveticaNeueLT Com 55 Roman" w:cs="Arial"/>
          <w:sz w:val="20"/>
          <w:szCs w:val="20"/>
        </w:rPr>
        <w:tab/>
      </w:r>
      <w:r w:rsidR="0062229F" w:rsidRPr="00805570">
        <w:rPr>
          <w:rFonts w:ascii="HelveticaNeueLT Com 55 Roman" w:hAnsi="HelveticaNeueLT Com 55 Roman" w:cs="Arial"/>
          <w:sz w:val="20"/>
          <w:szCs w:val="20"/>
        </w:rPr>
        <w:t xml:space="preserve">kéthetente, </w:t>
      </w:r>
      <w:r w:rsidRPr="00805570">
        <w:rPr>
          <w:rFonts w:ascii="HelveticaNeueLT Com 55 Roman" w:hAnsi="HelveticaNeueLT Com 55 Roman" w:cs="Arial"/>
          <w:sz w:val="20"/>
          <w:szCs w:val="20"/>
        </w:rPr>
        <w:t>szerda</w:t>
      </w:r>
      <w:r w:rsidR="009F4D74" w:rsidRPr="00805570">
        <w:rPr>
          <w:rFonts w:ascii="HelveticaNeueLT Com 55 Roman" w:hAnsi="HelveticaNeueLT Com 55 Roman" w:cs="Arial"/>
          <w:sz w:val="20"/>
          <w:szCs w:val="20"/>
        </w:rPr>
        <w:t xml:space="preserve"> </w:t>
      </w:r>
      <w:r w:rsidR="000365AE" w:rsidRPr="00805570">
        <w:rPr>
          <w:rFonts w:ascii="HelveticaNeueLT Com 55 Roman" w:hAnsi="HelveticaNeueLT Com 55 Roman" w:cs="Arial"/>
          <w:sz w:val="20"/>
          <w:szCs w:val="20"/>
        </w:rPr>
        <w:tab/>
      </w:r>
      <w:r w:rsidR="0062229F" w:rsidRPr="00805570">
        <w:rPr>
          <w:rFonts w:ascii="HelveticaNeueLT Com 55 Roman" w:hAnsi="HelveticaNeueLT Com 55 Roman" w:cs="Arial"/>
          <w:sz w:val="20"/>
          <w:szCs w:val="20"/>
        </w:rPr>
        <w:t>17</w:t>
      </w:r>
      <w:r w:rsidR="00556696" w:rsidRPr="00805570">
        <w:rPr>
          <w:rFonts w:ascii="HelveticaNeueLT Com 55 Roman" w:hAnsi="HelveticaNeueLT Com 55 Roman" w:cs="Arial"/>
          <w:sz w:val="20"/>
          <w:szCs w:val="20"/>
        </w:rPr>
        <w:t>.15</w:t>
      </w:r>
      <w:r w:rsidR="0062229F" w:rsidRPr="00805570">
        <w:rPr>
          <w:rFonts w:ascii="HelveticaNeueLT Com 55 Roman" w:hAnsi="HelveticaNeueLT Com 55 Roman" w:cs="Arial"/>
          <w:sz w:val="20"/>
          <w:szCs w:val="20"/>
        </w:rPr>
        <w:t xml:space="preserve"> – 18</w:t>
      </w:r>
      <w:r w:rsidR="001E5949" w:rsidRPr="00805570">
        <w:rPr>
          <w:rFonts w:ascii="HelveticaNeueLT Com 55 Roman" w:hAnsi="HelveticaNeueLT Com 55 Roman" w:cs="Arial"/>
          <w:sz w:val="20"/>
          <w:szCs w:val="20"/>
        </w:rPr>
        <w:t>.3</w:t>
      </w:r>
      <w:r w:rsidR="00D30115" w:rsidRPr="00805570">
        <w:rPr>
          <w:rFonts w:ascii="HelveticaNeueLT Com 55 Roman" w:hAnsi="HelveticaNeueLT Com 55 Roman" w:cs="Arial"/>
          <w:sz w:val="20"/>
          <w:szCs w:val="20"/>
        </w:rPr>
        <w:t>0</w:t>
      </w:r>
      <w:r w:rsidR="00CD4B01" w:rsidRPr="00805570">
        <w:rPr>
          <w:rFonts w:ascii="HelveticaNeueLT Com 55 Roman" w:hAnsi="HelveticaNeueLT Com 55 Roman" w:cs="Arial"/>
          <w:sz w:val="20"/>
          <w:szCs w:val="20"/>
        </w:rPr>
        <w:t>-ig.</w:t>
      </w:r>
    </w:p>
    <w:p w:rsidR="00AF41E8" w:rsidRPr="00421CAF" w:rsidRDefault="00AF41E8" w:rsidP="00D148B6">
      <w:pPr>
        <w:ind w:left="709"/>
        <w:rPr>
          <w:rFonts w:ascii="HelveticaNeueLT Com 55 Roman" w:hAnsi="HelveticaNeueLT Com 55 Roman" w:cs="Arial"/>
          <w:b/>
          <w:sz w:val="20"/>
          <w:szCs w:val="20"/>
        </w:rPr>
      </w:pPr>
    </w:p>
    <w:p w:rsidR="00352756" w:rsidRPr="001820DF" w:rsidRDefault="00352756" w:rsidP="00AF539E">
      <w:pPr>
        <w:rPr>
          <w:rFonts w:ascii="HelveticaNeueLT Com 55 Roman" w:hAnsi="HelveticaNeueLT Com 55 Roman" w:cs="Arial"/>
          <w:sz w:val="20"/>
          <w:szCs w:val="20"/>
        </w:rPr>
      </w:pPr>
      <w:r w:rsidRPr="001820DF">
        <w:rPr>
          <w:rFonts w:ascii="HelveticaNeueLT Com 55 Roman" w:hAnsi="HelveticaNeueLT Com 55 Roman" w:cs="Arial"/>
          <w:sz w:val="20"/>
          <w:szCs w:val="20"/>
        </w:rPr>
        <w:t>Az építéshelyi munkák</w:t>
      </w:r>
      <w:r w:rsidR="009C3CA7">
        <w:rPr>
          <w:rFonts w:ascii="HelveticaNeueLT Com 55 Roman" w:hAnsi="HelveticaNeueLT Com 55 Roman" w:cs="Arial"/>
          <w:sz w:val="20"/>
          <w:szCs w:val="20"/>
        </w:rPr>
        <w:t xml:space="preserve">, </w:t>
      </w:r>
      <w:r w:rsidR="009C3CA7" w:rsidRPr="009C3CA7">
        <w:rPr>
          <w:rFonts w:ascii="HelveticaNeueLT Com 55 Roman" w:hAnsi="HelveticaNeueLT Com 55 Roman" w:cs="Arial"/>
          <w:b/>
          <w:sz w:val="20"/>
          <w:szCs w:val="20"/>
        </w:rPr>
        <w:t>építőtáborok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 </w:t>
      </w:r>
      <w:r w:rsidR="00B619B3" w:rsidRPr="001820DF">
        <w:rPr>
          <w:rFonts w:ascii="HelveticaNeueLT Com 55 Roman" w:hAnsi="HelveticaNeueLT Com 55 Roman" w:cs="Arial"/>
          <w:sz w:val="20"/>
          <w:szCs w:val="20"/>
        </w:rPr>
        <w:t xml:space="preserve">tervezett </w:t>
      </w:r>
      <w:r w:rsidRPr="001820DF">
        <w:rPr>
          <w:rFonts w:ascii="HelveticaNeueLT Com 55 Roman" w:hAnsi="HelveticaNeueLT Com 55 Roman" w:cs="Arial"/>
          <w:sz w:val="20"/>
          <w:szCs w:val="20"/>
        </w:rPr>
        <w:t>ideje:</w:t>
      </w:r>
    </w:p>
    <w:p w:rsidR="00AF41E8" w:rsidRPr="001820DF" w:rsidRDefault="00AF41E8" w:rsidP="00AF41E8">
      <w:pPr>
        <w:spacing w:line="260" w:lineRule="exact"/>
        <w:rPr>
          <w:rFonts w:ascii="HelveticaNeueLT Com 55 Roman" w:hAnsi="HelveticaNeueLT Com 55 Roman" w:cs="Arial"/>
          <w:sz w:val="20"/>
          <w:szCs w:val="20"/>
        </w:rPr>
      </w:pPr>
      <w:proofErr w:type="spellStart"/>
      <w:r w:rsidRPr="00805570">
        <w:rPr>
          <w:rFonts w:ascii="HelveticaNeueLT Com 55 Roman" w:hAnsi="HelveticaNeueLT Com 55 Roman" w:cs="Arial"/>
          <w:sz w:val="20"/>
          <w:szCs w:val="20"/>
        </w:rPr>
        <w:t>Sturovo</w:t>
      </w:r>
      <w:proofErr w:type="spellEnd"/>
      <w:r w:rsidRPr="00805570">
        <w:rPr>
          <w:rFonts w:ascii="HelveticaNeueLT Com 55 Roman" w:hAnsi="HelveticaNeueLT Com 55 Roman" w:cs="Arial"/>
          <w:sz w:val="20"/>
          <w:szCs w:val="20"/>
        </w:rPr>
        <w:t xml:space="preserve"> (Párkány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, Szlovákia) </w:t>
      </w:r>
      <w:proofErr w:type="spellStart"/>
      <w:r w:rsidRPr="001820DF">
        <w:rPr>
          <w:rFonts w:ascii="HelveticaNeueLT Com 55 Roman" w:hAnsi="HelveticaNeueLT Com 55 Roman" w:cs="Arial"/>
          <w:sz w:val="20"/>
          <w:szCs w:val="20"/>
        </w:rPr>
        <w:t>DANUrB</w:t>
      </w:r>
      <w:proofErr w:type="spellEnd"/>
      <w:r w:rsidRPr="001820DF">
        <w:rPr>
          <w:rFonts w:ascii="HelveticaNeueLT Com 55 Roman" w:hAnsi="HelveticaNeueLT Com 55 Roman" w:cs="Arial"/>
          <w:sz w:val="20"/>
          <w:szCs w:val="20"/>
        </w:rPr>
        <w:t xml:space="preserve">_ building </w:t>
      </w:r>
      <w:proofErr w:type="spellStart"/>
      <w:r w:rsidRPr="001820DF">
        <w:rPr>
          <w:rFonts w:ascii="HelveticaNeueLT Com 55 Roman" w:hAnsi="HelveticaNeueLT Com 55 Roman" w:cs="Arial"/>
          <w:sz w:val="20"/>
          <w:szCs w:val="20"/>
        </w:rPr>
        <w:t>camp</w:t>
      </w:r>
      <w:proofErr w:type="spellEnd"/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="005F4A25"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421CAF">
        <w:rPr>
          <w:rFonts w:ascii="HelveticaNeueLT Com 55 Roman" w:hAnsi="HelveticaNeueLT Com 55 Roman" w:cs="Arial"/>
          <w:b/>
          <w:sz w:val="20"/>
          <w:szCs w:val="20"/>
        </w:rPr>
        <w:t xml:space="preserve">25th </w:t>
      </w:r>
      <w:proofErr w:type="spellStart"/>
      <w:r w:rsidRPr="00421CAF">
        <w:rPr>
          <w:rFonts w:ascii="HelveticaNeueLT Com 55 Roman" w:hAnsi="HelveticaNeueLT Com 55 Roman" w:cs="Arial"/>
          <w:b/>
          <w:sz w:val="20"/>
          <w:szCs w:val="20"/>
        </w:rPr>
        <w:t>June</w:t>
      </w:r>
      <w:proofErr w:type="spellEnd"/>
      <w:r w:rsidRPr="00421CAF">
        <w:rPr>
          <w:rFonts w:ascii="HelveticaNeueLT Com 55 Roman" w:hAnsi="HelveticaNeueLT Com 55 Roman" w:cs="Arial"/>
          <w:b/>
          <w:sz w:val="20"/>
          <w:szCs w:val="20"/>
        </w:rPr>
        <w:t xml:space="preserve"> </w:t>
      </w:r>
      <w:proofErr w:type="spellStart"/>
      <w:r w:rsidRPr="00421CAF">
        <w:rPr>
          <w:rFonts w:ascii="HelveticaNeueLT Com 55 Roman" w:hAnsi="HelveticaNeueLT Com 55 Roman" w:cs="Arial"/>
          <w:b/>
          <w:sz w:val="20"/>
          <w:szCs w:val="20"/>
        </w:rPr>
        <w:t>to</w:t>
      </w:r>
      <w:proofErr w:type="spellEnd"/>
      <w:r w:rsidRPr="00421CAF">
        <w:rPr>
          <w:rFonts w:ascii="HelveticaNeueLT Com 55 Roman" w:hAnsi="HelveticaNeueLT Com 55 Roman" w:cs="Arial"/>
          <w:b/>
          <w:sz w:val="20"/>
          <w:szCs w:val="20"/>
        </w:rPr>
        <w:t xml:space="preserve"> 30th </w:t>
      </w:r>
      <w:proofErr w:type="spellStart"/>
      <w:r w:rsidRPr="00421CAF">
        <w:rPr>
          <w:rFonts w:ascii="HelveticaNeueLT Com 55 Roman" w:hAnsi="HelveticaNeueLT Com 55 Roman" w:cs="Arial"/>
          <w:b/>
          <w:sz w:val="20"/>
          <w:szCs w:val="20"/>
        </w:rPr>
        <w:t>June</w:t>
      </w:r>
      <w:proofErr w:type="spellEnd"/>
      <w:r w:rsidRPr="00421CAF">
        <w:rPr>
          <w:rFonts w:ascii="HelveticaNeueLT Com 55 Roman" w:hAnsi="HelveticaNeueLT Com 55 Roman" w:cs="Arial"/>
          <w:b/>
          <w:sz w:val="20"/>
          <w:szCs w:val="20"/>
        </w:rPr>
        <w:t xml:space="preserve"> 2019</w:t>
      </w:r>
      <w:r w:rsidRPr="001820DF">
        <w:rPr>
          <w:rFonts w:ascii="HelveticaNeueLT Com 55 Roman" w:hAnsi="HelveticaNeueLT Com 55 Roman" w:cs="Arial"/>
          <w:sz w:val="20"/>
          <w:szCs w:val="20"/>
        </w:rPr>
        <w:t>.</w:t>
      </w:r>
    </w:p>
    <w:p w:rsidR="00AF41E8" w:rsidRPr="00421CAF" w:rsidRDefault="00AF41E8" w:rsidP="00AF41E8">
      <w:pPr>
        <w:rPr>
          <w:rFonts w:ascii="HelveticaNeueLT Com 55 Roman" w:hAnsi="HelveticaNeueLT Com 55 Roman" w:cs="Arial"/>
          <w:b/>
          <w:sz w:val="20"/>
          <w:szCs w:val="20"/>
        </w:rPr>
      </w:pPr>
      <w:r w:rsidRPr="00805570">
        <w:rPr>
          <w:rFonts w:ascii="HelveticaNeueLT Com 55 Roman" w:hAnsi="HelveticaNeueLT Com 55 Roman" w:cs="Arial"/>
          <w:sz w:val="20"/>
          <w:szCs w:val="20"/>
        </w:rPr>
        <w:t>Bernecebaráti é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pítőtábor _lehetséges időpontja </w:t>
      </w:r>
      <w:r w:rsidR="005F4A25" w:rsidRPr="001820DF">
        <w:rPr>
          <w:rFonts w:ascii="HelveticaNeueLT Com 55 Roman" w:hAnsi="HelveticaNeueLT Com 55 Roman" w:cs="Arial"/>
          <w:sz w:val="20"/>
          <w:szCs w:val="20"/>
        </w:rPr>
        <w:tab/>
      </w:r>
      <w:r w:rsidR="005F4A25"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421CAF">
        <w:rPr>
          <w:rFonts w:ascii="HelveticaNeueLT Com 55 Roman" w:hAnsi="HelveticaNeueLT Com 55 Roman" w:cs="Arial"/>
          <w:b/>
          <w:sz w:val="20"/>
          <w:szCs w:val="20"/>
        </w:rPr>
        <w:t>2019. június 30.-</w:t>
      </w:r>
      <w:r w:rsidR="003008EA">
        <w:rPr>
          <w:rFonts w:ascii="HelveticaNeueLT Com 55 Roman" w:hAnsi="HelveticaNeueLT Com 55 Roman" w:cs="Arial"/>
          <w:b/>
          <w:sz w:val="20"/>
          <w:szCs w:val="20"/>
        </w:rPr>
        <w:t xml:space="preserve"> </w:t>
      </w:r>
      <w:r w:rsidRPr="00421CAF">
        <w:rPr>
          <w:rFonts w:ascii="HelveticaNeueLT Com 55 Roman" w:hAnsi="HelveticaNeueLT Com 55 Roman" w:cs="Arial"/>
          <w:b/>
          <w:sz w:val="20"/>
          <w:szCs w:val="20"/>
        </w:rPr>
        <w:t>július 6.</w:t>
      </w:r>
    </w:p>
    <w:p w:rsidR="00AF41E8" w:rsidRPr="00421CAF" w:rsidRDefault="00AF41E8" w:rsidP="0090439C">
      <w:pPr>
        <w:rPr>
          <w:rFonts w:ascii="HelveticaNeueLT Com 55 Roman" w:hAnsi="HelveticaNeueLT Com 55 Roman" w:cs="Arial"/>
          <w:b/>
          <w:sz w:val="20"/>
          <w:szCs w:val="20"/>
        </w:rPr>
      </w:pPr>
    </w:p>
    <w:p w:rsidR="005F4A25" w:rsidRPr="001820DF" w:rsidRDefault="005F4A25" w:rsidP="0090439C">
      <w:pPr>
        <w:rPr>
          <w:rFonts w:ascii="HelveticaNeueLT Com 55 Roman" w:hAnsi="HelveticaNeueLT Com 55 Roman" w:cs="Arial"/>
          <w:sz w:val="20"/>
          <w:szCs w:val="20"/>
        </w:rPr>
      </w:pPr>
    </w:p>
    <w:p w:rsidR="00EF43D8" w:rsidRPr="001820DF" w:rsidRDefault="00F25730" w:rsidP="0090439C">
      <w:pPr>
        <w:rPr>
          <w:rFonts w:ascii="HelveticaNeueLT Com 55 Roman" w:hAnsi="HelveticaNeueLT Com 55 Roman" w:cs="Arial"/>
          <w:sz w:val="20"/>
          <w:szCs w:val="20"/>
        </w:rPr>
      </w:pPr>
      <w:r w:rsidRPr="001820DF">
        <w:rPr>
          <w:rFonts w:ascii="HelveticaNeueLT Com 55 Roman" w:hAnsi="HelveticaNeueLT Com 55 Roman" w:cs="Arial"/>
          <w:sz w:val="20"/>
          <w:szCs w:val="20"/>
        </w:rPr>
        <w:t>Budapest, 201</w:t>
      </w:r>
      <w:r w:rsidR="0062229F" w:rsidRPr="001820DF">
        <w:rPr>
          <w:rFonts w:ascii="HelveticaNeueLT Com 55 Roman" w:hAnsi="HelveticaNeueLT Com 55 Roman" w:cs="Arial"/>
          <w:sz w:val="20"/>
          <w:szCs w:val="20"/>
        </w:rPr>
        <w:t>9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. </w:t>
      </w:r>
      <w:r w:rsidR="00B04950" w:rsidRPr="001820DF">
        <w:rPr>
          <w:rFonts w:ascii="HelveticaNeueLT Com 55 Roman" w:hAnsi="HelveticaNeueLT Com 55 Roman" w:cs="Arial"/>
          <w:sz w:val="20"/>
          <w:szCs w:val="20"/>
        </w:rPr>
        <w:t>január 27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. </w:t>
      </w:r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Pr="001820DF">
        <w:rPr>
          <w:rFonts w:ascii="HelveticaNeueLT Com 55 Roman" w:hAnsi="HelveticaNeueLT Com 55 Roman" w:cs="Arial"/>
          <w:sz w:val="20"/>
          <w:szCs w:val="20"/>
        </w:rPr>
        <w:tab/>
      </w:r>
      <w:r w:rsidR="00363853" w:rsidRPr="001820DF">
        <w:rPr>
          <w:rFonts w:ascii="HelveticaNeueLT Com 55 Roman" w:hAnsi="HelveticaNeueLT Com 55 Roman" w:cs="Arial"/>
          <w:sz w:val="20"/>
          <w:szCs w:val="20"/>
        </w:rPr>
        <w:tab/>
      </w:r>
      <w:r w:rsidR="00461B7D">
        <w:rPr>
          <w:rFonts w:ascii="HelveticaNeueLT Com 55 Roman" w:hAnsi="HelveticaNeueLT Com 55 Roman" w:cs="Arial"/>
          <w:sz w:val="20"/>
          <w:szCs w:val="20"/>
        </w:rPr>
        <w:t xml:space="preserve">információ: </w:t>
      </w:r>
      <w:r w:rsidRPr="001820DF">
        <w:rPr>
          <w:rFonts w:ascii="HelveticaNeueLT Com 55 Roman" w:hAnsi="HelveticaNeueLT Com 55 Roman" w:cs="Arial"/>
          <w:sz w:val="20"/>
          <w:szCs w:val="20"/>
        </w:rPr>
        <w:t xml:space="preserve">Varga Imre </w:t>
      </w:r>
      <w:r w:rsidR="006143DF" w:rsidRPr="001820DF">
        <w:rPr>
          <w:rFonts w:ascii="HelveticaNeueLT Com 55 Roman" w:hAnsi="HelveticaNeueLT Com 55 Roman" w:cs="Arial"/>
          <w:sz w:val="20"/>
          <w:szCs w:val="20"/>
        </w:rPr>
        <w:t xml:space="preserve"> </w:t>
      </w:r>
      <w:r w:rsidR="009649A6" w:rsidRPr="001820DF">
        <w:rPr>
          <w:rFonts w:ascii="HelveticaNeueLT Com 55 Roman" w:hAnsi="HelveticaNeueLT Com 55 Roman" w:cs="Arial"/>
          <w:sz w:val="20"/>
          <w:szCs w:val="20"/>
        </w:rPr>
        <w:t xml:space="preserve">/ </w:t>
      </w:r>
      <w:r w:rsidR="006143DF" w:rsidRPr="001820DF">
        <w:rPr>
          <w:rFonts w:ascii="HelveticaNeueLT Com 55 Roman" w:hAnsi="HelveticaNeueLT Com 55 Roman" w:cs="Arial"/>
          <w:sz w:val="20"/>
          <w:szCs w:val="20"/>
        </w:rPr>
        <w:t>vizurb@gmail.com</w:t>
      </w:r>
    </w:p>
    <w:sectPr w:rsidR="00EF43D8" w:rsidRPr="001820DF" w:rsidSect="000B5F4A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LT Com 55 Roman">
    <w:panose1 w:val="020B0604020202020204"/>
    <w:charset w:val="EE"/>
    <w:family w:val="swiss"/>
    <w:pitch w:val="variable"/>
    <w:sig w:usb0="800000AF" w:usb1="10002042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CellaLista1"/>
      <w:lvlText w:val="–"/>
      <w:lvlJc w:val="left"/>
      <w:pPr>
        <w:tabs>
          <w:tab w:val="num" w:pos="284"/>
        </w:tabs>
        <w:ind w:left="283" w:hanging="283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48006B5B"/>
    <w:multiLevelType w:val="hybridMultilevel"/>
    <w:tmpl w:val="719E27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E8666C"/>
    <w:multiLevelType w:val="hybridMultilevel"/>
    <w:tmpl w:val="4FEA57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61A3E"/>
    <w:multiLevelType w:val="hybridMultilevel"/>
    <w:tmpl w:val="DA30E7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6E6535"/>
    <w:multiLevelType w:val="hybridMultilevel"/>
    <w:tmpl w:val="5C245D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/>
  <w:stylePaneFormatFilter w:val="0000"/>
  <w:doNotTrackMoves/>
  <w:defaultTabStop w:val="708"/>
  <w:hyphenationZone w:val="425"/>
  <w:defaultTableStyle w:val="Norml"/>
  <w:drawingGridHorizontalSpacing w:val="110"/>
  <w:drawingGridVerticalSpacing w:val="0"/>
  <w:displayHorizontalDrawingGridEvery w:val="0"/>
  <w:displayVerticalDrawingGridEvery w:val="0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6FB"/>
    <w:rsid w:val="000056E2"/>
    <w:rsid w:val="00005F5E"/>
    <w:rsid w:val="00027237"/>
    <w:rsid w:val="000365AE"/>
    <w:rsid w:val="00040904"/>
    <w:rsid w:val="00040986"/>
    <w:rsid w:val="000447C8"/>
    <w:rsid w:val="00050592"/>
    <w:rsid w:val="00054E1A"/>
    <w:rsid w:val="00060ED6"/>
    <w:rsid w:val="0006186D"/>
    <w:rsid w:val="00062AA9"/>
    <w:rsid w:val="00074BCD"/>
    <w:rsid w:val="000755B2"/>
    <w:rsid w:val="00082B2A"/>
    <w:rsid w:val="00087C24"/>
    <w:rsid w:val="00090AC0"/>
    <w:rsid w:val="0009225A"/>
    <w:rsid w:val="00094D3A"/>
    <w:rsid w:val="000A59E3"/>
    <w:rsid w:val="000A7AAD"/>
    <w:rsid w:val="000B4974"/>
    <w:rsid w:val="000B5F4A"/>
    <w:rsid w:val="000C6B51"/>
    <w:rsid w:val="000D0DD1"/>
    <w:rsid w:val="000E0744"/>
    <w:rsid w:val="000E1BF2"/>
    <w:rsid w:val="000E3FBB"/>
    <w:rsid w:val="000E5888"/>
    <w:rsid w:val="000E65E3"/>
    <w:rsid w:val="000E6641"/>
    <w:rsid w:val="000E7FBC"/>
    <w:rsid w:val="000F0B63"/>
    <w:rsid w:val="000F58E3"/>
    <w:rsid w:val="000F6C14"/>
    <w:rsid w:val="00100969"/>
    <w:rsid w:val="00100DA4"/>
    <w:rsid w:val="00114173"/>
    <w:rsid w:val="00115523"/>
    <w:rsid w:val="001326C6"/>
    <w:rsid w:val="00134D13"/>
    <w:rsid w:val="0014048D"/>
    <w:rsid w:val="0014381B"/>
    <w:rsid w:val="00145448"/>
    <w:rsid w:val="00147B0D"/>
    <w:rsid w:val="00151016"/>
    <w:rsid w:val="0015123A"/>
    <w:rsid w:val="0015386F"/>
    <w:rsid w:val="00154CEC"/>
    <w:rsid w:val="001552C5"/>
    <w:rsid w:val="00171D00"/>
    <w:rsid w:val="00172D38"/>
    <w:rsid w:val="001820DF"/>
    <w:rsid w:val="00186E9B"/>
    <w:rsid w:val="00192CBB"/>
    <w:rsid w:val="00192DA2"/>
    <w:rsid w:val="001A0B40"/>
    <w:rsid w:val="001A4319"/>
    <w:rsid w:val="001A7376"/>
    <w:rsid w:val="001B67F9"/>
    <w:rsid w:val="001C1773"/>
    <w:rsid w:val="001C21B3"/>
    <w:rsid w:val="001C5DA0"/>
    <w:rsid w:val="001C6EA5"/>
    <w:rsid w:val="001D54D0"/>
    <w:rsid w:val="001D7637"/>
    <w:rsid w:val="001E3EE2"/>
    <w:rsid w:val="001E5949"/>
    <w:rsid w:val="001E619B"/>
    <w:rsid w:val="001F02B3"/>
    <w:rsid w:val="001F2D53"/>
    <w:rsid w:val="001F6E8C"/>
    <w:rsid w:val="00201BBD"/>
    <w:rsid w:val="002022D7"/>
    <w:rsid w:val="00205551"/>
    <w:rsid w:val="0020669A"/>
    <w:rsid w:val="00211A56"/>
    <w:rsid w:val="00214710"/>
    <w:rsid w:val="00215C58"/>
    <w:rsid w:val="00217A0E"/>
    <w:rsid w:val="00220A51"/>
    <w:rsid w:val="002227EA"/>
    <w:rsid w:val="00234906"/>
    <w:rsid w:val="00236278"/>
    <w:rsid w:val="002442FE"/>
    <w:rsid w:val="00256233"/>
    <w:rsid w:val="002703DF"/>
    <w:rsid w:val="00270DD6"/>
    <w:rsid w:val="002762DB"/>
    <w:rsid w:val="00285B53"/>
    <w:rsid w:val="0028702D"/>
    <w:rsid w:val="0029531B"/>
    <w:rsid w:val="002A478C"/>
    <w:rsid w:val="002A78EE"/>
    <w:rsid w:val="002C56BD"/>
    <w:rsid w:val="002C7182"/>
    <w:rsid w:val="002D17FB"/>
    <w:rsid w:val="002D2B4F"/>
    <w:rsid w:val="002D50E7"/>
    <w:rsid w:val="002E0CF1"/>
    <w:rsid w:val="002E6E37"/>
    <w:rsid w:val="002F76EB"/>
    <w:rsid w:val="003006D9"/>
    <w:rsid w:val="003008EA"/>
    <w:rsid w:val="00301D98"/>
    <w:rsid w:val="003059E1"/>
    <w:rsid w:val="00306D78"/>
    <w:rsid w:val="0032728B"/>
    <w:rsid w:val="00334D70"/>
    <w:rsid w:val="00335D68"/>
    <w:rsid w:val="00340D0A"/>
    <w:rsid w:val="00340E86"/>
    <w:rsid w:val="00341AE2"/>
    <w:rsid w:val="003468D4"/>
    <w:rsid w:val="00346D4C"/>
    <w:rsid w:val="00350BE9"/>
    <w:rsid w:val="00352756"/>
    <w:rsid w:val="00352EB8"/>
    <w:rsid w:val="00363853"/>
    <w:rsid w:val="00365E80"/>
    <w:rsid w:val="003665C3"/>
    <w:rsid w:val="00372B37"/>
    <w:rsid w:val="0037362F"/>
    <w:rsid w:val="00375513"/>
    <w:rsid w:val="00375C8B"/>
    <w:rsid w:val="003800BF"/>
    <w:rsid w:val="00383F90"/>
    <w:rsid w:val="003862A9"/>
    <w:rsid w:val="00387FE9"/>
    <w:rsid w:val="003A3332"/>
    <w:rsid w:val="003A38F1"/>
    <w:rsid w:val="003B1598"/>
    <w:rsid w:val="003B3EFA"/>
    <w:rsid w:val="003B5B5C"/>
    <w:rsid w:val="003C66E7"/>
    <w:rsid w:val="003D0204"/>
    <w:rsid w:val="003D31BD"/>
    <w:rsid w:val="003D34E3"/>
    <w:rsid w:val="003D3569"/>
    <w:rsid w:val="003D6F51"/>
    <w:rsid w:val="003D7A22"/>
    <w:rsid w:val="003E2994"/>
    <w:rsid w:val="003E4953"/>
    <w:rsid w:val="003F0CF6"/>
    <w:rsid w:val="00404323"/>
    <w:rsid w:val="00407D44"/>
    <w:rsid w:val="004103E1"/>
    <w:rsid w:val="00410D49"/>
    <w:rsid w:val="00421CAF"/>
    <w:rsid w:val="00423308"/>
    <w:rsid w:val="0042485D"/>
    <w:rsid w:val="004252D5"/>
    <w:rsid w:val="00425CA7"/>
    <w:rsid w:val="004269D2"/>
    <w:rsid w:val="00432FC9"/>
    <w:rsid w:val="00442143"/>
    <w:rsid w:val="00443C26"/>
    <w:rsid w:val="004504A6"/>
    <w:rsid w:val="00451632"/>
    <w:rsid w:val="004527F9"/>
    <w:rsid w:val="00453DA4"/>
    <w:rsid w:val="004557F8"/>
    <w:rsid w:val="004570D2"/>
    <w:rsid w:val="00457556"/>
    <w:rsid w:val="00461B7D"/>
    <w:rsid w:val="00465F12"/>
    <w:rsid w:val="00466CF2"/>
    <w:rsid w:val="004713D6"/>
    <w:rsid w:val="00472929"/>
    <w:rsid w:val="00475434"/>
    <w:rsid w:val="0047651F"/>
    <w:rsid w:val="00481A3D"/>
    <w:rsid w:val="00485350"/>
    <w:rsid w:val="00492283"/>
    <w:rsid w:val="004A35B7"/>
    <w:rsid w:val="004A390A"/>
    <w:rsid w:val="004A5D49"/>
    <w:rsid w:val="004B0456"/>
    <w:rsid w:val="004C1B87"/>
    <w:rsid w:val="004C21A7"/>
    <w:rsid w:val="004C496E"/>
    <w:rsid w:val="004C5D96"/>
    <w:rsid w:val="004D557E"/>
    <w:rsid w:val="004E0FBC"/>
    <w:rsid w:val="004E13E2"/>
    <w:rsid w:val="004E21FC"/>
    <w:rsid w:val="004E2AE9"/>
    <w:rsid w:val="004F0CD5"/>
    <w:rsid w:val="004F1B12"/>
    <w:rsid w:val="004F460C"/>
    <w:rsid w:val="004F633D"/>
    <w:rsid w:val="0051279B"/>
    <w:rsid w:val="00522BCA"/>
    <w:rsid w:val="005268D1"/>
    <w:rsid w:val="00527165"/>
    <w:rsid w:val="00531C32"/>
    <w:rsid w:val="005369AA"/>
    <w:rsid w:val="00543226"/>
    <w:rsid w:val="00545253"/>
    <w:rsid w:val="00547EB1"/>
    <w:rsid w:val="00556696"/>
    <w:rsid w:val="00556B8F"/>
    <w:rsid w:val="00561100"/>
    <w:rsid w:val="00567399"/>
    <w:rsid w:val="005827B2"/>
    <w:rsid w:val="00587584"/>
    <w:rsid w:val="005A08D8"/>
    <w:rsid w:val="005A2588"/>
    <w:rsid w:val="005B3D22"/>
    <w:rsid w:val="005C5996"/>
    <w:rsid w:val="005C723B"/>
    <w:rsid w:val="005D3FB1"/>
    <w:rsid w:val="005D52D5"/>
    <w:rsid w:val="005D7E55"/>
    <w:rsid w:val="005E1F57"/>
    <w:rsid w:val="005E2629"/>
    <w:rsid w:val="005F4A25"/>
    <w:rsid w:val="00601A50"/>
    <w:rsid w:val="006129D1"/>
    <w:rsid w:val="006143DF"/>
    <w:rsid w:val="0061576A"/>
    <w:rsid w:val="00616325"/>
    <w:rsid w:val="00616D5E"/>
    <w:rsid w:val="0062229F"/>
    <w:rsid w:val="006300A5"/>
    <w:rsid w:val="00631380"/>
    <w:rsid w:val="0064174D"/>
    <w:rsid w:val="00642B04"/>
    <w:rsid w:val="006453AF"/>
    <w:rsid w:val="00653908"/>
    <w:rsid w:val="006547C4"/>
    <w:rsid w:val="00654E36"/>
    <w:rsid w:val="006562F7"/>
    <w:rsid w:val="00662E7B"/>
    <w:rsid w:val="00667D40"/>
    <w:rsid w:val="00683740"/>
    <w:rsid w:val="00686B32"/>
    <w:rsid w:val="00687458"/>
    <w:rsid w:val="00690A09"/>
    <w:rsid w:val="0069569C"/>
    <w:rsid w:val="00696F6E"/>
    <w:rsid w:val="006A57B1"/>
    <w:rsid w:val="006A7D80"/>
    <w:rsid w:val="006B3999"/>
    <w:rsid w:val="006B4DE2"/>
    <w:rsid w:val="006B61D6"/>
    <w:rsid w:val="006B72C5"/>
    <w:rsid w:val="006C05FC"/>
    <w:rsid w:val="006C0BC4"/>
    <w:rsid w:val="006C3BA4"/>
    <w:rsid w:val="006C77F0"/>
    <w:rsid w:val="006D4852"/>
    <w:rsid w:val="006D5139"/>
    <w:rsid w:val="006D58C8"/>
    <w:rsid w:val="006D7BF9"/>
    <w:rsid w:val="006E2C05"/>
    <w:rsid w:val="006F03F6"/>
    <w:rsid w:val="006F0D70"/>
    <w:rsid w:val="006F71B4"/>
    <w:rsid w:val="00701913"/>
    <w:rsid w:val="00707A69"/>
    <w:rsid w:val="00711D1D"/>
    <w:rsid w:val="00712100"/>
    <w:rsid w:val="00722FB2"/>
    <w:rsid w:val="00724A95"/>
    <w:rsid w:val="007262E4"/>
    <w:rsid w:val="00731F41"/>
    <w:rsid w:val="00735F67"/>
    <w:rsid w:val="00736B24"/>
    <w:rsid w:val="00743A3D"/>
    <w:rsid w:val="007465EA"/>
    <w:rsid w:val="00751862"/>
    <w:rsid w:val="00752265"/>
    <w:rsid w:val="00753A4A"/>
    <w:rsid w:val="0075779B"/>
    <w:rsid w:val="0076341E"/>
    <w:rsid w:val="007654A5"/>
    <w:rsid w:val="007677AB"/>
    <w:rsid w:val="00776180"/>
    <w:rsid w:val="00796815"/>
    <w:rsid w:val="007A0724"/>
    <w:rsid w:val="007A35A5"/>
    <w:rsid w:val="007A3B2D"/>
    <w:rsid w:val="007A5C79"/>
    <w:rsid w:val="007C1A15"/>
    <w:rsid w:val="007C2C0C"/>
    <w:rsid w:val="007C6457"/>
    <w:rsid w:val="007C75D9"/>
    <w:rsid w:val="007F11E1"/>
    <w:rsid w:val="007F280D"/>
    <w:rsid w:val="007F2922"/>
    <w:rsid w:val="0080438F"/>
    <w:rsid w:val="008043BA"/>
    <w:rsid w:val="00805570"/>
    <w:rsid w:val="008071D2"/>
    <w:rsid w:val="00810D80"/>
    <w:rsid w:val="008150D3"/>
    <w:rsid w:val="0081751C"/>
    <w:rsid w:val="0081764F"/>
    <w:rsid w:val="00827DFE"/>
    <w:rsid w:val="008323A5"/>
    <w:rsid w:val="00835378"/>
    <w:rsid w:val="008437A0"/>
    <w:rsid w:val="00851598"/>
    <w:rsid w:val="00852244"/>
    <w:rsid w:val="00854067"/>
    <w:rsid w:val="0086504D"/>
    <w:rsid w:val="008678D5"/>
    <w:rsid w:val="0088025F"/>
    <w:rsid w:val="008856F0"/>
    <w:rsid w:val="008A0C05"/>
    <w:rsid w:val="008A17A7"/>
    <w:rsid w:val="008A28F0"/>
    <w:rsid w:val="008A3AEE"/>
    <w:rsid w:val="008A4D39"/>
    <w:rsid w:val="008B257F"/>
    <w:rsid w:val="008C16F1"/>
    <w:rsid w:val="008C3524"/>
    <w:rsid w:val="008C6B16"/>
    <w:rsid w:val="008D1632"/>
    <w:rsid w:val="008D39F0"/>
    <w:rsid w:val="008D43D9"/>
    <w:rsid w:val="008E3193"/>
    <w:rsid w:val="008E6197"/>
    <w:rsid w:val="008F03FF"/>
    <w:rsid w:val="008F29E4"/>
    <w:rsid w:val="008F3DC5"/>
    <w:rsid w:val="008F3E45"/>
    <w:rsid w:val="0090439C"/>
    <w:rsid w:val="009053ED"/>
    <w:rsid w:val="00906F1A"/>
    <w:rsid w:val="0090791C"/>
    <w:rsid w:val="00910678"/>
    <w:rsid w:val="00925002"/>
    <w:rsid w:val="00930315"/>
    <w:rsid w:val="00943C6B"/>
    <w:rsid w:val="0094564F"/>
    <w:rsid w:val="00946347"/>
    <w:rsid w:val="0095010A"/>
    <w:rsid w:val="00955885"/>
    <w:rsid w:val="0096076B"/>
    <w:rsid w:val="009649A6"/>
    <w:rsid w:val="00992789"/>
    <w:rsid w:val="009929AC"/>
    <w:rsid w:val="00993106"/>
    <w:rsid w:val="00995648"/>
    <w:rsid w:val="00995695"/>
    <w:rsid w:val="0099642E"/>
    <w:rsid w:val="009A32BA"/>
    <w:rsid w:val="009A57C8"/>
    <w:rsid w:val="009B0DD6"/>
    <w:rsid w:val="009B60BF"/>
    <w:rsid w:val="009C2168"/>
    <w:rsid w:val="009C3C2F"/>
    <w:rsid w:val="009C3CA7"/>
    <w:rsid w:val="009D0527"/>
    <w:rsid w:val="009D482F"/>
    <w:rsid w:val="009D6B4F"/>
    <w:rsid w:val="009E0F9A"/>
    <w:rsid w:val="009E25BF"/>
    <w:rsid w:val="009E2DF6"/>
    <w:rsid w:val="009F4D74"/>
    <w:rsid w:val="00A04D8C"/>
    <w:rsid w:val="00A0619E"/>
    <w:rsid w:val="00A35F4E"/>
    <w:rsid w:val="00A3752E"/>
    <w:rsid w:val="00A40955"/>
    <w:rsid w:val="00A41C17"/>
    <w:rsid w:val="00A457AE"/>
    <w:rsid w:val="00A47C53"/>
    <w:rsid w:val="00A5200F"/>
    <w:rsid w:val="00A56599"/>
    <w:rsid w:val="00A66BD6"/>
    <w:rsid w:val="00A72B9B"/>
    <w:rsid w:val="00A81E7B"/>
    <w:rsid w:val="00A85C59"/>
    <w:rsid w:val="00A90FC4"/>
    <w:rsid w:val="00A90FFE"/>
    <w:rsid w:val="00A9195B"/>
    <w:rsid w:val="00A96872"/>
    <w:rsid w:val="00A9698E"/>
    <w:rsid w:val="00AA228B"/>
    <w:rsid w:val="00AB282A"/>
    <w:rsid w:val="00AB68C2"/>
    <w:rsid w:val="00AD3A27"/>
    <w:rsid w:val="00AD5EFB"/>
    <w:rsid w:val="00AE07F8"/>
    <w:rsid w:val="00AE0A72"/>
    <w:rsid w:val="00AE7389"/>
    <w:rsid w:val="00AF41E8"/>
    <w:rsid w:val="00AF539E"/>
    <w:rsid w:val="00AF6693"/>
    <w:rsid w:val="00B04950"/>
    <w:rsid w:val="00B07DA8"/>
    <w:rsid w:val="00B11B74"/>
    <w:rsid w:val="00B13E5C"/>
    <w:rsid w:val="00B2003E"/>
    <w:rsid w:val="00B23EB8"/>
    <w:rsid w:val="00B24B48"/>
    <w:rsid w:val="00B250FD"/>
    <w:rsid w:val="00B27209"/>
    <w:rsid w:val="00B345B9"/>
    <w:rsid w:val="00B43487"/>
    <w:rsid w:val="00B43A33"/>
    <w:rsid w:val="00B537DC"/>
    <w:rsid w:val="00B60743"/>
    <w:rsid w:val="00B619B3"/>
    <w:rsid w:val="00B6237C"/>
    <w:rsid w:val="00B6704F"/>
    <w:rsid w:val="00B67234"/>
    <w:rsid w:val="00B71AAD"/>
    <w:rsid w:val="00B811E7"/>
    <w:rsid w:val="00B87B0B"/>
    <w:rsid w:val="00B87D0C"/>
    <w:rsid w:val="00B93233"/>
    <w:rsid w:val="00BA0385"/>
    <w:rsid w:val="00BA103D"/>
    <w:rsid w:val="00BA2687"/>
    <w:rsid w:val="00BB5E96"/>
    <w:rsid w:val="00BD0444"/>
    <w:rsid w:val="00BD3E64"/>
    <w:rsid w:val="00BE1E07"/>
    <w:rsid w:val="00BE59CA"/>
    <w:rsid w:val="00BF377B"/>
    <w:rsid w:val="00C01479"/>
    <w:rsid w:val="00C03734"/>
    <w:rsid w:val="00C461C1"/>
    <w:rsid w:val="00C56692"/>
    <w:rsid w:val="00C613CB"/>
    <w:rsid w:val="00C646E3"/>
    <w:rsid w:val="00C6681B"/>
    <w:rsid w:val="00C73229"/>
    <w:rsid w:val="00C7496A"/>
    <w:rsid w:val="00C81038"/>
    <w:rsid w:val="00C905F0"/>
    <w:rsid w:val="00C93A52"/>
    <w:rsid w:val="00CA1EE6"/>
    <w:rsid w:val="00CA2C12"/>
    <w:rsid w:val="00CA4E08"/>
    <w:rsid w:val="00CB711D"/>
    <w:rsid w:val="00CD4734"/>
    <w:rsid w:val="00CD4B01"/>
    <w:rsid w:val="00CF0370"/>
    <w:rsid w:val="00D0603A"/>
    <w:rsid w:val="00D14433"/>
    <w:rsid w:val="00D148B6"/>
    <w:rsid w:val="00D14C13"/>
    <w:rsid w:val="00D1622D"/>
    <w:rsid w:val="00D24D02"/>
    <w:rsid w:val="00D25B9C"/>
    <w:rsid w:val="00D30115"/>
    <w:rsid w:val="00D3196D"/>
    <w:rsid w:val="00D37753"/>
    <w:rsid w:val="00D37FFD"/>
    <w:rsid w:val="00D43536"/>
    <w:rsid w:val="00D43C1C"/>
    <w:rsid w:val="00D4790E"/>
    <w:rsid w:val="00D50218"/>
    <w:rsid w:val="00D56E3A"/>
    <w:rsid w:val="00D57E31"/>
    <w:rsid w:val="00D60E6C"/>
    <w:rsid w:val="00D70392"/>
    <w:rsid w:val="00D747F6"/>
    <w:rsid w:val="00D766C7"/>
    <w:rsid w:val="00D77E58"/>
    <w:rsid w:val="00D80302"/>
    <w:rsid w:val="00D82A56"/>
    <w:rsid w:val="00D8750E"/>
    <w:rsid w:val="00DA1843"/>
    <w:rsid w:val="00DA4C60"/>
    <w:rsid w:val="00DA7642"/>
    <w:rsid w:val="00DB3D28"/>
    <w:rsid w:val="00DB69DF"/>
    <w:rsid w:val="00DC1A32"/>
    <w:rsid w:val="00DC47C7"/>
    <w:rsid w:val="00DC59EA"/>
    <w:rsid w:val="00DC6830"/>
    <w:rsid w:val="00DD4159"/>
    <w:rsid w:val="00DD6385"/>
    <w:rsid w:val="00DD7A96"/>
    <w:rsid w:val="00DD7DF3"/>
    <w:rsid w:val="00DE36D7"/>
    <w:rsid w:val="00DE38EA"/>
    <w:rsid w:val="00DE56FD"/>
    <w:rsid w:val="00DE7380"/>
    <w:rsid w:val="00DF04D1"/>
    <w:rsid w:val="00DF094E"/>
    <w:rsid w:val="00E02752"/>
    <w:rsid w:val="00E23E49"/>
    <w:rsid w:val="00E326C2"/>
    <w:rsid w:val="00E35870"/>
    <w:rsid w:val="00E36E31"/>
    <w:rsid w:val="00E41FF9"/>
    <w:rsid w:val="00E438AE"/>
    <w:rsid w:val="00E46EE4"/>
    <w:rsid w:val="00E62A8A"/>
    <w:rsid w:val="00E6387D"/>
    <w:rsid w:val="00E66E6D"/>
    <w:rsid w:val="00E67948"/>
    <w:rsid w:val="00E74729"/>
    <w:rsid w:val="00E754E6"/>
    <w:rsid w:val="00E75867"/>
    <w:rsid w:val="00E771A5"/>
    <w:rsid w:val="00E8293B"/>
    <w:rsid w:val="00E853AF"/>
    <w:rsid w:val="00E85FD7"/>
    <w:rsid w:val="00E97933"/>
    <w:rsid w:val="00EA0155"/>
    <w:rsid w:val="00EA1777"/>
    <w:rsid w:val="00EA62A3"/>
    <w:rsid w:val="00EA6DB4"/>
    <w:rsid w:val="00EB66B5"/>
    <w:rsid w:val="00EB7150"/>
    <w:rsid w:val="00EC2FE5"/>
    <w:rsid w:val="00EC4FC4"/>
    <w:rsid w:val="00EC542E"/>
    <w:rsid w:val="00EC7760"/>
    <w:rsid w:val="00EE1663"/>
    <w:rsid w:val="00EE3849"/>
    <w:rsid w:val="00EE57F0"/>
    <w:rsid w:val="00EF43D8"/>
    <w:rsid w:val="00EF5870"/>
    <w:rsid w:val="00F020AB"/>
    <w:rsid w:val="00F10C90"/>
    <w:rsid w:val="00F120D8"/>
    <w:rsid w:val="00F12F89"/>
    <w:rsid w:val="00F23613"/>
    <w:rsid w:val="00F25730"/>
    <w:rsid w:val="00F30401"/>
    <w:rsid w:val="00F44627"/>
    <w:rsid w:val="00F456FB"/>
    <w:rsid w:val="00F4682D"/>
    <w:rsid w:val="00F47477"/>
    <w:rsid w:val="00F54BB5"/>
    <w:rsid w:val="00F60284"/>
    <w:rsid w:val="00F60D0E"/>
    <w:rsid w:val="00F628CB"/>
    <w:rsid w:val="00F71021"/>
    <w:rsid w:val="00F72E6F"/>
    <w:rsid w:val="00F8326A"/>
    <w:rsid w:val="00F842E8"/>
    <w:rsid w:val="00F85ABD"/>
    <w:rsid w:val="00F86AEB"/>
    <w:rsid w:val="00F87768"/>
    <w:rsid w:val="00FA2278"/>
    <w:rsid w:val="00FA3D39"/>
    <w:rsid w:val="00FA4378"/>
    <w:rsid w:val="00FB7A7C"/>
    <w:rsid w:val="00FD1117"/>
    <w:rsid w:val="00FD4EA0"/>
    <w:rsid w:val="00FD5D09"/>
    <w:rsid w:val="00FD7762"/>
    <w:rsid w:val="00FE7B2C"/>
    <w:rsid w:val="00FF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43D9"/>
    <w:rPr>
      <w:sz w:val="24"/>
      <w:szCs w:val="24"/>
    </w:rPr>
  </w:style>
  <w:style w:type="paragraph" w:styleId="Cmsor1">
    <w:name w:val="heading 1"/>
    <w:basedOn w:val="Norml"/>
    <w:next w:val="Norml"/>
    <w:qFormat/>
    <w:rsid w:val="009053ED"/>
    <w:pPr>
      <w:keepNext/>
      <w:numPr>
        <w:numId w:val="1"/>
      </w:numPr>
      <w:outlineLvl w:val="0"/>
    </w:pPr>
    <w:rPr>
      <w:rFonts w:ascii="Arial Narrow" w:hAnsi="Arial Narrow"/>
      <w:b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9053ED"/>
    <w:pPr>
      <w:keepNext/>
      <w:numPr>
        <w:ilvl w:val="1"/>
        <w:numId w:val="1"/>
      </w:numPr>
      <w:outlineLvl w:val="1"/>
    </w:pPr>
    <w:rPr>
      <w:i/>
      <w:iCs/>
    </w:rPr>
  </w:style>
  <w:style w:type="paragraph" w:styleId="Cmsor3">
    <w:name w:val="heading 3"/>
    <w:basedOn w:val="Norml"/>
    <w:next w:val="Norml"/>
    <w:qFormat/>
    <w:rsid w:val="009053ED"/>
    <w:pPr>
      <w:keepNext/>
      <w:numPr>
        <w:ilvl w:val="2"/>
        <w:numId w:val="1"/>
      </w:numPr>
      <w:spacing w:before="60" w:after="60"/>
      <w:outlineLvl w:val="2"/>
    </w:pPr>
    <w:rPr>
      <w:b/>
      <w:bCs/>
      <w:szCs w:val="26"/>
    </w:rPr>
  </w:style>
  <w:style w:type="paragraph" w:styleId="Cmsor4">
    <w:name w:val="heading 4"/>
    <w:basedOn w:val="Cmsor3"/>
    <w:next w:val="Norml"/>
    <w:qFormat/>
    <w:rsid w:val="009053ED"/>
    <w:pPr>
      <w:numPr>
        <w:ilvl w:val="3"/>
      </w:numPr>
      <w:jc w:val="right"/>
      <w:outlineLvl w:val="3"/>
    </w:pPr>
    <w:rPr>
      <w:bCs w:val="0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sid w:val="009053ED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9053ED"/>
  </w:style>
  <w:style w:type="character" w:customStyle="1" w:styleId="WW8Num5z0">
    <w:name w:val="WW8Num5z0"/>
    <w:rsid w:val="009053ED"/>
    <w:rPr>
      <w:rFonts w:ascii="Symbol" w:hAnsi="Symbol"/>
    </w:rPr>
  </w:style>
  <w:style w:type="character" w:customStyle="1" w:styleId="WW8Num6z0">
    <w:name w:val="WW8Num6z0"/>
    <w:rsid w:val="009053ED"/>
    <w:rPr>
      <w:rFonts w:ascii="Symbol" w:hAnsi="Symbol"/>
    </w:rPr>
  </w:style>
  <w:style w:type="character" w:customStyle="1" w:styleId="WW8Num7z0">
    <w:name w:val="WW8Num7z0"/>
    <w:rsid w:val="009053ED"/>
    <w:rPr>
      <w:rFonts w:ascii="Symbol" w:hAnsi="Symbol"/>
    </w:rPr>
  </w:style>
  <w:style w:type="character" w:customStyle="1" w:styleId="WW8Num8z0">
    <w:name w:val="WW8Num8z0"/>
    <w:rsid w:val="009053ED"/>
    <w:rPr>
      <w:rFonts w:ascii="Symbol" w:hAnsi="Symbol"/>
    </w:rPr>
  </w:style>
  <w:style w:type="character" w:customStyle="1" w:styleId="WW8Num10z0">
    <w:name w:val="WW8Num10z0"/>
    <w:rsid w:val="009053ED"/>
    <w:rPr>
      <w:rFonts w:ascii="Symbol" w:hAnsi="Symbol"/>
    </w:rPr>
  </w:style>
  <w:style w:type="character" w:customStyle="1" w:styleId="WW8Num14z0">
    <w:name w:val="WW8Num14z0"/>
    <w:rsid w:val="009053ED"/>
    <w:rPr>
      <w:rFonts w:ascii="Times New Roman" w:hAnsi="Times New Roman" w:cs="Times New Roman"/>
    </w:rPr>
  </w:style>
  <w:style w:type="character" w:customStyle="1" w:styleId="WW8Num14z1">
    <w:name w:val="WW8Num14z1"/>
    <w:rsid w:val="009053ED"/>
    <w:rPr>
      <w:rFonts w:ascii="Courier New" w:hAnsi="Courier New" w:cs="Courier New"/>
    </w:rPr>
  </w:style>
  <w:style w:type="character" w:customStyle="1" w:styleId="WW8Num14z2">
    <w:name w:val="WW8Num14z2"/>
    <w:rsid w:val="009053ED"/>
    <w:rPr>
      <w:rFonts w:ascii="Wingdings" w:hAnsi="Wingdings"/>
    </w:rPr>
  </w:style>
  <w:style w:type="character" w:customStyle="1" w:styleId="WW8Num14z3">
    <w:name w:val="WW8Num14z3"/>
    <w:rsid w:val="009053ED"/>
    <w:rPr>
      <w:rFonts w:ascii="Symbol" w:hAnsi="Symbol"/>
    </w:rPr>
  </w:style>
  <w:style w:type="character" w:customStyle="1" w:styleId="Bekezdsalapbettpusa1">
    <w:name w:val="Bekezdés alapbetűtípusa1"/>
    <w:rsid w:val="009053ED"/>
  </w:style>
  <w:style w:type="character" w:customStyle="1" w:styleId="Kk">
    <w:name w:val="Kék"/>
    <w:rsid w:val="009053ED"/>
    <w:rPr>
      <w:color w:val="0000FF"/>
    </w:rPr>
  </w:style>
  <w:style w:type="character" w:customStyle="1" w:styleId="Kiemelt">
    <w:name w:val="Kiemelt"/>
    <w:rsid w:val="009053ED"/>
    <w:rPr>
      <w:b/>
      <w:i/>
    </w:rPr>
  </w:style>
  <w:style w:type="character" w:customStyle="1" w:styleId="KiemeltVrs">
    <w:name w:val="Kiemelt+Vörös"/>
    <w:rsid w:val="009053ED"/>
    <w:rPr>
      <w:b/>
      <w:bCs/>
      <w:i/>
      <w:iCs/>
      <w:color w:val="FF0000"/>
    </w:rPr>
  </w:style>
  <w:style w:type="character" w:customStyle="1" w:styleId="KiemeltKk">
    <w:name w:val="Kiemelt+Kék"/>
    <w:rsid w:val="009053ED"/>
    <w:rPr>
      <w:b/>
      <w:i/>
      <w:color w:val="0000FF"/>
    </w:rPr>
  </w:style>
  <w:style w:type="character" w:styleId="Kiemels">
    <w:name w:val="Emphasis"/>
    <w:qFormat/>
    <w:rsid w:val="009053ED"/>
    <w:rPr>
      <w:i/>
      <w:iCs/>
    </w:rPr>
  </w:style>
  <w:style w:type="paragraph" w:customStyle="1" w:styleId="Cmsor">
    <w:name w:val="Címsor"/>
    <w:basedOn w:val="Norml"/>
    <w:next w:val="Szvegtrzs"/>
    <w:rsid w:val="009053ED"/>
    <w:pPr>
      <w:keepNext/>
      <w:spacing w:before="240" w:after="120"/>
    </w:pPr>
    <w:rPr>
      <w:rFonts w:eastAsia="SimSun" w:cs="Mangal"/>
      <w:sz w:val="28"/>
      <w:szCs w:val="28"/>
    </w:rPr>
  </w:style>
  <w:style w:type="paragraph" w:styleId="Szvegtrzs">
    <w:name w:val="Body Text"/>
    <w:basedOn w:val="Norml"/>
    <w:rsid w:val="009053ED"/>
    <w:pPr>
      <w:spacing w:before="60" w:after="60"/>
    </w:pPr>
    <w:rPr>
      <w:szCs w:val="20"/>
    </w:rPr>
  </w:style>
  <w:style w:type="paragraph" w:styleId="Lista">
    <w:name w:val="List"/>
    <w:basedOn w:val="Szvegtrzs"/>
    <w:rsid w:val="009053ED"/>
    <w:rPr>
      <w:rFonts w:cs="Mangal"/>
    </w:rPr>
  </w:style>
  <w:style w:type="paragraph" w:customStyle="1" w:styleId="Felirat">
    <w:name w:val="Felirat"/>
    <w:basedOn w:val="Norml"/>
    <w:rsid w:val="009053ED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rsid w:val="009053ED"/>
    <w:pPr>
      <w:suppressLineNumbers/>
    </w:pPr>
    <w:rPr>
      <w:rFonts w:cs="Mangal"/>
    </w:rPr>
  </w:style>
  <w:style w:type="paragraph" w:customStyle="1" w:styleId="CellaSzveg">
    <w:name w:val="CellaSzöveg"/>
    <w:basedOn w:val="Norml"/>
    <w:rsid w:val="009053ED"/>
    <w:rPr>
      <w:sz w:val="20"/>
      <w:szCs w:val="20"/>
    </w:rPr>
  </w:style>
  <w:style w:type="paragraph" w:customStyle="1" w:styleId="CellaLista1">
    <w:name w:val="CellaLista1"/>
    <w:basedOn w:val="CellaSzveg"/>
    <w:rsid w:val="009053ED"/>
    <w:pPr>
      <w:numPr>
        <w:numId w:val="2"/>
      </w:numPr>
      <w:ind w:left="284" w:hanging="227"/>
    </w:pPr>
  </w:style>
  <w:style w:type="paragraph" w:customStyle="1" w:styleId="CellaCm">
    <w:name w:val="CellaCím"/>
    <w:basedOn w:val="Norml"/>
    <w:rsid w:val="009053ED"/>
    <w:pPr>
      <w:spacing w:before="60" w:after="60"/>
    </w:pPr>
    <w:rPr>
      <w:b/>
      <w:sz w:val="20"/>
      <w:szCs w:val="20"/>
    </w:rPr>
  </w:style>
  <w:style w:type="paragraph" w:customStyle="1" w:styleId="CellaSzm">
    <w:name w:val="CellaSzám"/>
    <w:basedOn w:val="CellaSzveg"/>
    <w:rsid w:val="009053ED"/>
    <w:pPr>
      <w:jc w:val="right"/>
    </w:pPr>
  </w:style>
  <w:style w:type="paragraph" w:styleId="NormlWeb">
    <w:name w:val="Normal (Web)"/>
    <w:basedOn w:val="Norml"/>
    <w:uiPriority w:val="99"/>
    <w:rsid w:val="009053ED"/>
    <w:pPr>
      <w:spacing w:after="324"/>
    </w:pPr>
  </w:style>
  <w:style w:type="paragraph" w:styleId="Buborkszveg">
    <w:name w:val="Balloon Text"/>
    <w:basedOn w:val="Norml"/>
    <w:rsid w:val="009053ED"/>
    <w:rPr>
      <w:rFonts w:ascii="Tahoma" w:hAnsi="Tahoma" w:cs="Tahoma"/>
      <w:sz w:val="16"/>
      <w:szCs w:val="16"/>
    </w:rPr>
  </w:style>
  <w:style w:type="paragraph" w:customStyle="1" w:styleId="Tblzattartalom">
    <w:name w:val="Táblázattartalom"/>
    <w:basedOn w:val="Norml"/>
    <w:rsid w:val="009053ED"/>
    <w:pPr>
      <w:suppressLineNumbers/>
    </w:pPr>
  </w:style>
  <w:style w:type="paragraph" w:customStyle="1" w:styleId="Tblzatfejlc">
    <w:name w:val="Táblázatfejléc"/>
    <w:basedOn w:val="Tblzattartalom"/>
    <w:rsid w:val="009053ED"/>
    <w:pPr>
      <w:jc w:val="center"/>
    </w:pPr>
    <w:rPr>
      <w:b/>
      <w:bCs/>
    </w:rPr>
  </w:style>
  <w:style w:type="character" w:styleId="Hiperhivatkozs">
    <w:name w:val="Hyperlink"/>
    <w:rsid w:val="003B5B5C"/>
    <w:rPr>
      <w:color w:val="0000FF"/>
      <w:u w:val="single"/>
    </w:rPr>
  </w:style>
  <w:style w:type="paragraph" w:styleId="HTML-kntformzott">
    <w:name w:val="HTML Preformatted"/>
    <w:basedOn w:val="Norml"/>
    <w:rsid w:val="00D502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B60743"/>
    <w:rPr>
      <w:i/>
      <w:iCs/>
    </w:rPr>
  </w:style>
  <w:style w:type="paragraph" w:customStyle="1" w:styleId="Default">
    <w:name w:val="Default"/>
    <w:rsid w:val="00F10C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orkizart">
    <w:name w:val="sorkizart"/>
    <w:basedOn w:val="Norml"/>
    <w:rsid w:val="0081751C"/>
    <w:pPr>
      <w:spacing w:before="100" w:beforeAutospacing="1" w:after="100" w:afterAutospacing="1"/>
    </w:pPr>
  </w:style>
  <w:style w:type="table" w:styleId="Rcsostblzat">
    <w:name w:val="Table Grid"/>
    <w:basedOn w:val="Normltblzat"/>
    <w:uiPriority w:val="59"/>
    <w:rsid w:val="004A5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">
    <w:name w:val="go"/>
    <w:basedOn w:val="Bekezdsalapbettpusa"/>
    <w:rsid w:val="006B61D6"/>
  </w:style>
  <w:style w:type="character" w:customStyle="1" w:styleId="gi">
    <w:name w:val="gi"/>
    <w:basedOn w:val="Bekezdsalapbettpusa"/>
    <w:rsid w:val="00FD4EA0"/>
  </w:style>
  <w:style w:type="character" w:customStyle="1" w:styleId="st">
    <w:name w:val="st"/>
    <w:basedOn w:val="Bekezdsalapbettpusa"/>
    <w:rsid w:val="00192CBB"/>
  </w:style>
  <w:style w:type="character" w:customStyle="1" w:styleId="il">
    <w:name w:val="il"/>
    <w:basedOn w:val="Bekezdsalapbettpusa"/>
    <w:rsid w:val="00D43536"/>
  </w:style>
  <w:style w:type="character" w:customStyle="1" w:styleId="Cmsor2Char">
    <w:name w:val="Címsor 2 Char"/>
    <w:basedOn w:val="Bekezdsalapbettpusa"/>
    <w:link w:val="Cmsor2"/>
    <w:uiPriority w:val="9"/>
    <w:rsid w:val="00AB68C2"/>
    <w:rPr>
      <w:i/>
      <w:iCs/>
      <w:sz w:val="24"/>
      <w:szCs w:val="24"/>
    </w:rPr>
  </w:style>
  <w:style w:type="character" w:customStyle="1" w:styleId="tablerowname">
    <w:name w:val="tablerowname"/>
    <w:basedOn w:val="Bekezdsalapbettpusa"/>
    <w:rsid w:val="00AB68C2"/>
  </w:style>
  <w:style w:type="character" w:customStyle="1" w:styleId="tablerowdata">
    <w:name w:val="tablerowdata"/>
    <w:basedOn w:val="Bekezdsalapbettpusa"/>
    <w:rsid w:val="00AB6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2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5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1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5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0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9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8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0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2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65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DB23C5-051F-4333-B764-E9CF7568F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226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Komplex 1</vt:lpstr>
    </vt:vector>
  </TitlesOfParts>
  <Company>archimago 3</Company>
  <LinksUpToDate>false</LinksUpToDate>
  <CharactersWithSpaces>1788</CharactersWithSpaces>
  <SharedDoc>false</SharedDoc>
  <HLinks>
    <vt:vector size="24" baseType="variant">
      <vt:variant>
        <vt:i4>4128782</vt:i4>
      </vt:variant>
      <vt:variant>
        <vt:i4>9</vt:i4>
      </vt:variant>
      <vt:variant>
        <vt:i4>0</vt:i4>
      </vt:variant>
      <vt:variant>
        <vt:i4>5</vt:i4>
      </vt:variant>
      <vt:variant>
        <vt:lpwstr>mailto:csomos@hp.com</vt:lpwstr>
      </vt:variant>
      <vt:variant>
        <vt:lpwstr/>
      </vt:variant>
      <vt:variant>
        <vt:i4>6815809</vt:i4>
      </vt:variant>
      <vt:variant>
        <vt:i4>6</vt:i4>
      </vt:variant>
      <vt:variant>
        <vt:i4>0</vt:i4>
      </vt:variant>
      <vt:variant>
        <vt:i4>5</vt:i4>
      </vt:variant>
      <vt:variant>
        <vt:lpwstr>mailto:bbepitotabor@gmail.com</vt:lpwstr>
      </vt:variant>
      <vt:variant>
        <vt:lpwstr/>
      </vt:variant>
      <vt:variant>
        <vt:i4>6815809</vt:i4>
      </vt:variant>
      <vt:variant>
        <vt:i4>3</vt:i4>
      </vt:variant>
      <vt:variant>
        <vt:i4>0</vt:i4>
      </vt:variant>
      <vt:variant>
        <vt:i4>5</vt:i4>
      </vt:variant>
      <vt:variant>
        <vt:lpwstr>mailto:bbepitotabor@gmail.com</vt:lpwstr>
      </vt:variant>
      <vt:variant>
        <vt:lpwstr/>
      </vt:variant>
      <vt:variant>
        <vt:i4>2031648</vt:i4>
      </vt:variant>
      <vt:variant>
        <vt:i4>0</vt:i4>
      </vt:variant>
      <vt:variant>
        <vt:i4>0</vt:i4>
      </vt:variant>
      <vt:variant>
        <vt:i4>5</vt:i4>
      </vt:variant>
      <vt:variant>
        <vt:lpwstr>mailto:eloszallastabor@gmail.com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Komplex 1</dc:title>
  <dc:subject/>
  <dc:creator>Szabó Árpád</dc:creator>
  <cp:keywords/>
  <dc:description/>
  <cp:lastModifiedBy>viz</cp:lastModifiedBy>
  <cp:revision>36</cp:revision>
  <cp:lastPrinted>2016-02-10T22:22:00Z</cp:lastPrinted>
  <dcterms:created xsi:type="dcterms:W3CDTF">2019-01-27T21:47:00Z</dcterms:created>
  <dcterms:modified xsi:type="dcterms:W3CDTF">2019-01-27T22:53:00Z</dcterms:modified>
</cp:coreProperties>
</file>